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D48123" w14:textId="77777777" w:rsidR="00B06086" w:rsidRDefault="00B06086" w:rsidP="00C07334"/>
    <w:p w14:paraId="266B0B23" w14:textId="77777777" w:rsidR="00605061" w:rsidRDefault="00B71052" w:rsidP="00C0733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E3A5AAB" wp14:editId="6FB51CD2">
                <wp:simplePos x="0" y="0"/>
                <wp:positionH relativeFrom="column">
                  <wp:posOffset>457200</wp:posOffset>
                </wp:positionH>
                <wp:positionV relativeFrom="paragraph">
                  <wp:posOffset>108585</wp:posOffset>
                </wp:positionV>
                <wp:extent cx="1828800" cy="1828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C66B3" w14:textId="77777777" w:rsidR="00B71052" w:rsidRPr="00420D94" w:rsidRDefault="00B71052" w:rsidP="00B710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0D94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CAMPAMENTO VELA</w:t>
                            </w:r>
                          </w:p>
                          <w:p w14:paraId="23BCBC71" w14:textId="097A58FD" w:rsidR="00B71052" w:rsidRPr="00420D94" w:rsidRDefault="001D3A0A" w:rsidP="00B7105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LA MANGA </w:t>
                            </w:r>
                            <w:r w:rsidR="00C9424A" w:rsidRPr="00420D94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="004D0EF5">
                              <w:rPr>
                                <w:b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A5AAB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margin-left:36pt;margin-top:8.55pt;width:2in;height:2in;z-index:251706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" filled="f" stroked="f">
                <v:textbox style="mso-fit-shape-to-text:t">
                  <w:txbxContent>
                    <w:p w14:paraId="31BC66B3" w14:textId="77777777" w:rsidR="00B71052" w:rsidRPr="00420D94" w:rsidRDefault="00B71052" w:rsidP="00B7105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0D94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CAMPAMENTO VELA</w:t>
                      </w:r>
                    </w:p>
                    <w:p w14:paraId="23BCBC71" w14:textId="097A58FD" w:rsidR="00B71052" w:rsidRPr="00420D94" w:rsidRDefault="001D3A0A" w:rsidP="00B71052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LA MANGA </w:t>
                      </w:r>
                      <w:r w:rsidR="00C9424A" w:rsidRPr="00420D94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</w:t>
                      </w:r>
                      <w:r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="004D0EF5">
                        <w:rPr>
                          <w:b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396F502" w14:textId="77777777" w:rsidR="00605061" w:rsidRDefault="00605061" w:rsidP="00C07334"/>
    <w:p w14:paraId="01424FE2" w14:textId="77777777" w:rsidR="00B71052" w:rsidRDefault="00B71052" w:rsidP="00C07334"/>
    <w:p w14:paraId="67FF31D8" w14:textId="77777777" w:rsidR="00605061" w:rsidRDefault="00605061" w:rsidP="00C07334"/>
    <w:p w14:paraId="442813C5" w14:textId="77777777" w:rsidR="00605061" w:rsidRDefault="00605061" w:rsidP="00C07334"/>
    <w:p w14:paraId="508B4BE0" w14:textId="77777777" w:rsidR="00605061" w:rsidRDefault="00605061" w:rsidP="00C07334"/>
    <w:p w14:paraId="0AEAAC04" w14:textId="77777777" w:rsidR="00605061" w:rsidRDefault="00605061" w:rsidP="00C07334"/>
    <w:p w14:paraId="67D5CE8C" w14:textId="77777777" w:rsidR="00605061" w:rsidRDefault="00605061" w:rsidP="00C07334"/>
    <w:p w14:paraId="1061BA70" w14:textId="77777777" w:rsidR="00605061" w:rsidRDefault="00605061" w:rsidP="00C07334"/>
    <w:p w14:paraId="103A0B8B" w14:textId="743CC0A3" w:rsidR="00605061" w:rsidRDefault="00C9424A" w:rsidP="00B71052">
      <w:pPr>
        <w:jc w:val="center"/>
        <w:rPr>
          <w:b/>
          <w:i/>
          <w:color w:val="E36C0A" w:themeColor="accent6" w:themeShade="BF"/>
        </w:rPr>
      </w:pPr>
      <w:r w:rsidRPr="00420D94">
        <w:rPr>
          <w:b/>
          <w:i/>
          <w:color w:val="E36C0A" w:themeColor="accent6" w:themeShade="BF"/>
        </w:rPr>
        <w:t>1</w:t>
      </w:r>
      <w:r w:rsidR="004D0EF5">
        <w:rPr>
          <w:b/>
          <w:i/>
          <w:color w:val="E36C0A" w:themeColor="accent6" w:themeShade="BF"/>
        </w:rPr>
        <w:t>8</w:t>
      </w:r>
      <w:r w:rsidR="00F17445">
        <w:rPr>
          <w:b/>
          <w:i/>
          <w:color w:val="E36C0A" w:themeColor="accent6" w:themeShade="BF"/>
        </w:rPr>
        <w:t xml:space="preserve">- </w:t>
      </w:r>
      <w:r w:rsidR="004D0EF5">
        <w:rPr>
          <w:b/>
          <w:i/>
          <w:color w:val="E36C0A" w:themeColor="accent6" w:themeShade="BF"/>
        </w:rPr>
        <w:t>24</w:t>
      </w:r>
      <w:r w:rsidR="00DB32C7">
        <w:rPr>
          <w:b/>
          <w:i/>
          <w:color w:val="E36C0A" w:themeColor="accent6" w:themeShade="BF"/>
        </w:rPr>
        <w:t xml:space="preserve"> junio 20</w:t>
      </w:r>
      <w:r w:rsidR="001D3A0A">
        <w:rPr>
          <w:b/>
          <w:i/>
          <w:color w:val="E36C0A" w:themeColor="accent6" w:themeShade="BF"/>
        </w:rPr>
        <w:t>2</w:t>
      </w:r>
      <w:r w:rsidR="004D0EF5">
        <w:rPr>
          <w:b/>
          <w:i/>
          <w:color w:val="E36C0A" w:themeColor="accent6" w:themeShade="BF"/>
        </w:rPr>
        <w:t>6</w:t>
      </w:r>
    </w:p>
    <w:p w14:paraId="1DD99775" w14:textId="77777777" w:rsidR="002D0747" w:rsidRPr="00420D94" w:rsidRDefault="002D0747" w:rsidP="002D0747">
      <w:pPr>
        <w:rPr>
          <w:b/>
          <w:i/>
          <w:color w:val="E36C0A" w:themeColor="accent6" w:themeShade="BF"/>
        </w:rPr>
      </w:pPr>
      <w:r>
        <w:rPr>
          <w:b/>
          <w:i/>
          <w:color w:val="E36C0A" w:themeColor="accent6" w:themeShade="BF"/>
        </w:rPr>
        <w:t xml:space="preserve">                                                </w:t>
      </w:r>
      <w:r w:rsidR="00F17445">
        <w:rPr>
          <w:b/>
          <w:i/>
          <w:color w:val="E36C0A" w:themeColor="accent6" w:themeShade="BF"/>
        </w:rPr>
        <w:t xml:space="preserve">                </w:t>
      </w:r>
    </w:p>
    <w:p w14:paraId="3F9433AD" w14:textId="77777777" w:rsidR="00605061" w:rsidRDefault="00605061" w:rsidP="00C07334"/>
    <w:p w14:paraId="338F5B53" w14:textId="77777777" w:rsidR="00605061" w:rsidRDefault="00AD4818" w:rsidP="00C07334">
      <w:r>
        <w:rPr>
          <w:noProof/>
          <w:lang w:eastAsia="es-ES"/>
        </w:rPr>
        <w:drawing>
          <wp:anchor distT="0" distB="0" distL="114300" distR="114300" simplePos="0" relativeHeight="251704832" behindDoc="0" locked="0" layoutInCell="1" allowOverlap="1" wp14:anchorId="121FA82A" wp14:editId="6383211B">
            <wp:simplePos x="0" y="0"/>
            <wp:positionH relativeFrom="column">
              <wp:posOffset>965835</wp:posOffset>
            </wp:positionH>
            <wp:positionV relativeFrom="paragraph">
              <wp:posOffset>127635</wp:posOffset>
            </wp:positionV>
            <wp:extent cx="4181475" cy="3657600"/>
            <wp:effectExtent l="19050" t="0" r="28575" b="114300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657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F5313" w14:textId="77777777" w:rsidR="00605061" w:rsidRDefault="00605061" w:rsidP="00C07334"/>
    <w:p w14:paraId="6A12C429" w14:textId="77777777" w:rsidR="00605061" w:rsidRDefault="00605061" w:rsidP="00C07334"/>
    <w:p w14:paraId="6CFC44F0" w14:textId="77777777" w:rsidR="00605061" w:rsidRDefault="00605061" w:rsidP="00C07334"/>
    <w:p w14:paraId="24EDA88B" w14:textId="77777777" w:rsidR="00605061" w:rsidRDefault="00605061" w:rsidP="00C07334"/>
    <w:p w14:paraId="4C67B1FD" w14:textId="77777777" w:rsidR="00605061" w:rsidRDefault="00605061" w:rsidP="00C07334"/>
    <w:p w14:paraId="41241A6A" w14:textId="77777777" w:rsidR="00605061" w:rsidRDefault="00605061" w:rsidP="00C07334"/>
    <w:p w14:paraId="211636BE" w14:textId="77777777" w:rsidR="00605061" w:rsidRDefault="00605061" w:rsidP="00C07334"/>
    <w:p w14:paraId="6C3ECF84" w14:textId="77777777" w:rsidR="00605061" w:rsidRDefault="00605061" w:rsidP="00C07334"/>
    <w:p w14:paraId="40ABF982" w14:textId="77777777" w:rsidR="00605061" w:rsidRDefault="00605061" w:rsidP="00C07334"/>
    <w:p w14:paraId="208FC220" w14:textId="77777777" w:rsidR="00605061" w:rsidRDefault="00605061" w:rsidP="00C07334"/>
    <w:p w14:paraId="46170D8E" w14:textId="77777777" w:rsidR="00605061" w:rsidRDefault="00605061" w:rsidP="00C07334"/>
    <w:p w14:paraId="7D6FE8CF" w14:textId="77777777" w:rsidR="00605061" w:rsidRDefault="00605061" w:rsidP="00C07334"/>
    <w:p w14:paraId="49434070" w14:textId="77777777" w:rsidR="00605061" w:rsidRDefault="00605061" w:rsidP="00C07334"/>
    <w:p w14:paraId="340BF09D" w14:textId="77777777" w:rsidR="00605061" w:rsidRDefault="00605061" w:rsidP="00C07334"/>
    <w:p w14:paraId="491A8E67" w14:textId="77777777" w:rsidR="00605061" w:rsidRDefault="00605061" w:rsidP="00C07334"/>
    <w:p w14:paraId="1AD5D751" w14:textId="77777777" w:rsidR="00605061" w:rsidRDefault="00605061" w:rsidP="00C07334"/>
    <w:p w14:paraId="18B2065C" w14:textId="77777777" w:rsidR="00605061" w:rsidRDefault="00605061" w:rsidP="00C07334"/>
    <w:p w14:paraId="00AAB94A" w14:textId="77777777" w:rsidR="00605061" w:rsidRDefault="00605061" w:rsidP="00C07334"/>
    <w:p w14:paraId="3092F266" w14:textId="77777777" w:rsidR="00605061" w:rsidRDefault="00605061" w:rsidP="00C07334"/>
    <w:p w14:paraId="1069F479" w14:textId="77777777" w:rsidR="00605061" w:rsidRDefault="00605061" w:rsidP="00C07334"/>
    <w:p w14:paraId="4BD47486" w14:textId="77777777" w:rsidR="00605061" w:rsidRDefault="00605061" w:rsidP="00C07334"/>
    <w:p w14:paraId="30872178" w14:textId="77777777" w:rsidR="00605061" w:rsidRDefault="00605061" w:rsidP="00C07334"/>
    <w:p w14:paraId="4B1BC03A" w14:textId="77777777" w:rsidR="00605061" w:rsidRDefault="00605061" w:rsidP="00C07334"/>
    <w:p w14:paraId="02AA3D6D" w14:textId="77777777" w:rsidR="00605061" w:rsidRDefault="00605061" w:rsidP="00C07334"/>
    <w:p w14:paraId="58033598" w14:textId="77777777" w:rsidR="00605061" w:rsidRPr="00420D94" w:rsidRDefault="00C9424A" w:rsidP="00420D94">
      <w:pPr>
        <w:jc w:val="center"/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20D94">
        <w:rPr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CAVANNA WIND VELA </w:t>
      </w:r>
    </w:p>
    <w:p w14:paraId="0E2BEE80" w14:textId="77777777" w:rsidR="00605061" w:rsidRDefault="00605061" w:rsidP="00C07334"/>
    <w:p w14:paraId="46696CA8" w14:textId="77777777" w:rsidR="00605061" w:rsidRDefault="00605061" w:rsidP="00C07334"/>
    <w:p w14:paraId="557A3FCC" w14:textId="77777777" w:rsidR="00605061" w:rsidRDefault="00605061" w:rsidP="00C07334"/>
    <w:p w14:paraId="4DEE5BFC" w14:textId="77777777" w:rsidR="00605061" w:rsidRDefault="00605061" w:rsidP="00C07334"/>
    <w:p w14:paraId="4C4BBB72" w14:textId="77777777" w:rsidR="00605061" w:rsidRDefault="00605061" w:rsidP="00C07334"/>
    <w:p w14:paraId="1062E9A5" w14:textId="77777777" w:rsidR="00DB32C7" w:rsidRDefault="00DB32C7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3DAA21A1" w14:textId="77777777" w:rsidR="00DB32C7" w:rsidRDefault="00DB32C7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42D8EA4A" w14:textId="77777777" w:rsidR="00B06086" w:rsidRPr="00420D94" w:rsidRDefault="00420D94" w:rsidP="00420D94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420D94">
        <w:rPr>
          <w:rFonts w:ascii="Times New Roman" w:hAnsi="Times New Roman" w:cs="Times New Roman"/>
          <w:b/>
          <w:color w:val="1F497D" w:themeColor="text2"/>
        </w:rPr>
        <w:t>ASOCIACIO</w:t>
      </w:r>
      <w:r w:rsidR="00C07334" w:rsidRPr="00420D94">
        <w:rPr>
          <w:rFonts w:ascii="Times New Roman" w:hAnsi="Times New Roman" w:cs="Times New Roman"/>
          <w:b/>
          <w:color w:val="1F497D" w:themeColor="text2"/>
        </w:rPr>
        <w:t xml:space="preserve">N SUNRISE </w:t>
      </w:r>
      <w:r w:rsidR="006372AC" w:rsidRPr="00420D94">
        <w:rPr>
          <w:rFonts w:ascii="Times New Roman" w:hAnsi="Times New Roman" w:cs="Times New Roman"/>
          <w:b/>
          <w:color w:val="1F497D" w:themeColor="text2"/>
        </w:rPr>
        <w:t>MADRID</w:t>
      </w:r>
      <w:r w:rsidR="006372AC" w:rsidRPr="00420D94">
        <w:rPr>
          <w:rFonts w:ascii="Times New Roman" w:hAnsi="Times New Roman" w:cs="Times New Roman"/>
          <w:color w:val="1F497D" w:themeColor="text2"/>
        </w:rPr>
        <w:t xml:space="preserve"> presenta</w:t>
      </w:r>
      <w:r w:rsidR="001D3A0A">
        <w:rPr>
          <w:rFonts w:ascii="Times New Roman" w:hAnsi="Times New Roman" w:cs="Times New Roman"/>
        </w:rPr>
        <w:t xml:space="preserve"> de </w:t>
      </w:r>
      <w:r w:rsidR="00C52200">
        <w:rPr>
          <w:rFonts w:ascii="Times New Roman" w:hAnsi="Times New Roman" w:cs="Times New Roman"/>
        </w:rPr>
        <w:t xml:space="preserve">nuevo </w:t>
      </w:r>
      <w:r w:rsidR="00C52200" w:rsidRPr="00420D94">
        <w:rPr>
          <w:rFonts w:ascii="Times New Roman" w:hAnsi="Times New Roman" w:cs="Times New Roman"/>
        </w:rPr>
        <w:t>este</w:t>
      </w:r>
      <w:r w:rsidR="00C07334" w:rsidRPr="00420D94">
        <w:rPr>
          <w:rFonts w:ascii="Times New Roman" w:hAnsi="Times New Roman" w:cs="Times New Roman"/>
        </w:rPr>
        <w:t xml:space="preserve"> año junto con</w:t>
      </w:r>
      <w:r w:rsidR="00F57BDA" w:rsidRPr="00420D94">
        <w:rPr>
          <w:rFonts w:ascii="Times New Roman" w:hAnsi="Times New Roman" w:cs="Times New Roman"/>
        </w:rPr>
        <w:t xml:space="preserve"> </w:t>
      </w:r>
      <w:r w:rsidR="00A55CB7" w:rsidRPr="00420D94">
        <w:rPr>
          <w:rFonts w:ascii="Times New Roman" w:hAnsi="Times New Roman" w:cs="Times New Roman"/>
        </w:rPr>
        <w:t xml:space="preserve">una </w:t>
      </w:r>
      <w:r w:rsidR="00C07334" w:rsidRPr="00420D94">
        <w:rPr>
          <w:rFonts w:ascii="Times New Roman" w:hAnsi="Times New Roman" w:cs="Times New Roman"/>
        </w:rPr>
        <w:t>e</w:t>
      </w:r>
      <w:r w:rsidR="00B06086" w:rsidRPr="00420D94">
        <w:rPr>
          <w:rFonts w:ascii="Times New Roman" w:hAnsi="Times New Roman" w:cs="Times New Roman"/>
        </w:rPr>
        <w:t xml:space="preserve">mpresa referente en </w:t>
      </w:r>
      <w:r w:rsidR="001D3A0A">
        <w:rPr>
          <w:rFonts w:ascii="Times New Roman" w:hAnsi="Times New Roman" w:cs="Times New Roman"/>
        </w:rPr>
        <w:t xml:space="preserve">la MANGA </w:t>
      </w:r>
      <w:r w:rsidR="00B06086" w:rsidRPr="00420D94">
        <w:rPr>
          <w:rFonts w:ascii="Times New Roman" w:hAnsi="Times New Roman" w:cs="Times New Roman"/>
        </w:rPr>
        <w:t>en el trabajo con grupos de escolares, tanto por la calidad de su servicio</w:t>
      </w:r>
      <w:r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 xml:space="preserve">como por el personal que forma parte de la misma, con más de </w:t>
      </w:r>
      <w:r w:rsidR="00D17C10">
        <w:rPr>
          <w:rFonts w:ascii="Times New Roman" w:hAnsi="Times New Roman" w:cs="Times New Roman"/>
        </w:rPr>
        <w:t>20</w:t>
      </w:r>
      <w:r w:rsidR="00B06086" w:rsidRPr="00D17C10">
        <w:rPr>
          <w:rFonts w:ascii="Times New Roman" w:hAnsi="Times New Roman" w:cs="Times New Roman"/>
        </w:rPr>
        <w:t xml:space="preserve"> a</w:t>
      </w:r>
      <w:r w:rsidR="00A55CB7" w:rsidRPr="00D17C10">
        <w:rPr>
          <w:rFonts w:ascii="Times New Roman" w:hAnsi="Times New Roman" w:cs="Times New Roman"/>
        </w:rPr>
        <w:t>ños de</w:t>
      </w:r>
      <w:r w:rsidR="00A55CB7" w:rsidRPr="00420D94">
        <w:rPr>
          <w:rFonts w:ascii="Times New Roman" w:hAnsi="Times New Roman" w:cs="Times New Roman"/>
        </w:rPr>
        <w:t xml:space="preserve"> experiencia en</w:t>
      </w:r>
      <w:r>
        <w:rPr>
          <w:rFonts w:ascii="Times New Roman" w:hAnsi="Times New Roman" w:cs="Times New Roman"/>
        </w:rPr>
        <w:t xml:space="preserve"> </w:t>
      </w:r>
      <w:r w:rsidR="00A55CB7" w:rsidRPr="00420D94">
        <w:rPr>
          <w:rFonts w:ascii="Times New Roman" w:hAnsi="Times New Roman" w:cs="Times New Roman"/>
        </w:rPr>
        <w:t>el sector</w:t>
      </w:r>
      <w:r w:rsidR="00C07334" w:rsidRPr="00420D94">
        <w:rPr>
          <w:rFonts w:ascii="Times New Roman" w:hAnsi="Times New Roman" w:cs="Times New Roman"/>
        </w:rPr>
        <w:t xml:space="preserve">  unas actividades </w:t>
      </w:r>
      <w:r w:rsidR="00B06086" w:rsidRPr="00420D94">
        <w:rPr>
          <w:rFonts w:ascii="Times New Roman" w:hAnsi="Times New Roman" w:cs="Times New Roman"/>
        </w:rPr>
        <w:t xml:space="preserve"> diseñadas para las edades de los part</w:t>
      </w:r>
      <w:r w:rsidR="00315859" w:rsidRPr="00420D94">
        <w:rPr>
          <w:rFonts w:ascii="Times New Roman" w:hAnsi="Times New Roman" w:cs="Times New Roman"/>
        </w:rPr>
        <w:t>icipantes y</w:t>
      </w:r>
      <w:r w:rsidR="00A55CB7" w:rsidRPr="00420D94"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>que les marcarán profundamente llevándose un inolvidable y grato recuerdo</w:t>
      </w:r>
      <w:r w:rsidR="00A55CB7" w:rsidRPr="00420D94">
        <w:rPr>
          <w:rFonts w:ascii="Times New Roman" w:hAnsi="Times New Roman" w:cs="Times New Roman"/>
        </w:rPr>
        <w:t xml:space="preserve"> </w:t>
      </w:r>
      <w:r w:rsidR="00B06086" w:rsidRPr="00420D94">
        <w:rPr>
          <w:rFonts w:ascii="Times New Roman" w:hAnsi="Times New Roman" w:cs="Times New Roman"/>
        </w:rPr>
        <w:t>de la zona. Así como unas instalaciones únicas e id</w:t>
      </w:r>
      <w:r w:rsidR="0092698B" w:rsidRPr="00420D94">
        <w:rPr>
          <w:rFonts w:ascii="Times New Roman" w:hAnsi="Times New Roman" w:cs="Times New Roman"/>
        </w:rPr>
        <w:t>eales para grupos de escolares.</w:t>
      </w:r>
    </w:p>
    <w:p w14:paraId="16A0F9B1" w14:textId="77777777" w:rsidR="00C9424A" w:rsidRDefault="00C9424A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14:paraId="3897C8DA" w14:textId="77777777" w:rsidR="00AD4818" w:rsidRDefault="00AD4818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  <w:r>
        <w:rPr>
          <w:rFonts w:ascii="Times New Roman" w:hAnsi="Times New Roman" w:cs="Times New Roman"/>
          <w:b/>
          <w:noProof/>
          <w:color w:val="1F497D" w:themeColor="text2"/>
          <w:lang w:eastAsia="es-ES"/>
        </w:rPr>
        <w:drawing>
          <wp:inline distT="0" distB="0" distL="0" distR="0" wp14:anchorId="3899FE72" wp14:editId="06C33C00">
            <wp:extent cx="5141837" cy="3601616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50" cy="3611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012CF6" w14:textId="77777777" w:rsidR="006A753E" w:rsidRDefault="006A753E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</w:p>
    <w:p w14:paraId="7226A411" w14:textId="77777777" w:rsidR="006A753E" w:rsidRDefault="006A753E" w:rsidP="00AD4818">
      <w:pPr>
        <w:tabs>
          <w:tab w:val="num" w:pos="-142"/>
        </w:tabs>
        <w:spacing w:line="360" w:lineRule="auto"/>
        <w:jc w:val="center"/>
        <w:rPr>
          <w:rFonts w:ascii="Times New Roman" w:hAnsi="Times New Roman" w:cs="Times New Roman"/>
          <w:b/>
          <w:color w:val="1F497D" w:themeColor="text2"/>
        </w:rPr>
      </w:pPr>
    </w:p>
    <w:p w14:paraId="4F71240D" w14:textId="77777777" w:rsidR="00C9424A" w:rsidRPr="00BB7002" w:rsidRDefault="00C9424A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  <w:b/>
          <w:color w:val="1F497D" w:themeColor="text2"/>
        </w:rPr>
        <w:t>HOTEL IZAN CAVANNA</w:t>
      </w:r>
      <w:r w:rsidR="00BB7002">
        <w:rPr>
          <w:rFonts w:ascii="Times New Roman" w:hAnsi="Times New Roman" w:cs="Times New Roman"/>
          <w:b/>
          <w:color w:val="1F497D" w:themeColor="text2"/>
        </w:rPr>
        <w:t xml:space="preserve"> (</w:t>
      </w:r>
      <w:r w:rsidR="00BB7002" w:rsidRPr="00BB7002">
        <w:rPr>
          <w:rFonts w:ascii="Times New Roman" w:hAnsi="Times New Roman" w:cs="Times New Roman"/>
          <w:b/>
          <w:color w:val="1F497D" w:themeColor="text2"/>
        </w:rPr>
        <w:t>www.izanhoteles.es</w:t>
      </w:r>
      <w:r w:rsidR="00815616">
        <w:rPr>
          <w:rFonts w:ascii="Times New Roman" w:hAnsi="Times New Roman" w:cs="Times New Roman"/>
          <w:b/>
          <w:color w:val="1F497D" w:themeColor="text2"/>
        </w:rPr>
        <w:t>)</w:t>
      </w:r>
      <w:r w:rsidR="00BB7002">
        <w:rPr>
          <w:rFonts w:ascii="Times New Roman" w:hAnsi="Times New Roman" w:cs="Times New Roman"/>
          <w:b/>
          <w:color w:val="1F497D" w:themeColor="text2"/>
        </w:rPr>
        <w:t xml:space="preserve"> </w:t>
      </w:r>
      <w:r w:rsidRPr="00BB7002">
        <w:rPr>
          <w:rFonts w:ascii="Times New Roman" w:hAnsi="Times New Roman" w:cs="Times New Roman"/>
        </w:rPr>
        <w:t xml:space="preserve">en La Manga que cuenta con </w:t>
      </w:r>
      <w:r w:rsidR="006372AC">
        <w:rPr>
          <w:rFonts w:ascii="Times New Roman" w:hAnsi="Times New Roman" w:cs="Times New Roman"/>
        </w:rPr>
        <w:t xml:space="preserve">la </w:t>
      </w:r>
      <w:r w:rsidR="006372AC" w:rsidRPr="00BB7002">
        <w:rPr>
          <w:rFonts w:ascii="Times New Roman" w:hAnsi="Times New Roman" w:cs="Times New Roman"/>
        </w:rPr>
        <w:t>escuela</w:t>
      </w:r>
      <w:r w:rsidRPr="00BB7002">
        <w:rPr>
          <w:rFonts w:ascii="Times New Roman" w:hAnsi="Times New Roman" w:cs="Times New Roman"/>
        </w:rPr>
        <w:t xml:space="preserve"> de Vela</w:t>
      </w:r>
      <w:r w:rsidR="00BB7002">
        <w:rPr>
          <w:rFonts w:ascii="Times New Roman" w:hAnsi="Times New Roman" w:cs="Times New Roman"/>
        </w:rPr>
        <w:t xml:space="preserve"> </w:t>
      </w:r>
      <w:proofErr w:type="spellStart"/>
      <w:r w:rsidR="00BB7002">
        <w:rPr>
          <w:rFonts w:ascii="Times New Roman" w:hAnsi="Times New Roman" w:cs="Times New Roman"/>
        </w:rPr>
        <w:t>Cavanna</w:t>
      </w:r>
      <w:proofErr w:type="spellEnd"/>
      <w:r w:rsidR="00BB7002">
        <w:rPr>
          <w:rFonts w:ascii="Times New Roman" w:hAnsi="Times New Roman" w:cs="Times New Roman"/>
        </w:rPr>
        <w:t xml:space="preserve"> </w:t>
      </w:r>
      <w:proofErr w:type="spellStart"/>
      <w:r w:rsidR="00BB7002">
        <w:rPr>
          <w:rFonts w:ascii="Times New Roman" w:hAnsi="Times New Roman" w:cs="Times New Roman"/>
        </w:rPr>
        <w:t>Wind</w:t>
      </w:r>
      <w:proofErr w:type="spellEnd"/>
      <w:r w:rsidRPr="00BB7002">
        <w:rPr>
          <w:rFonts w:ascii="Times New Roman" w:hAnsi="Times New Roman" w:cs="Times New Roman"/>
        </w:rPr>
        <w:t xml:space="preserve"> referente </w:t>
      </w:r>
      <w:r w:rsidR="001D3A0A">
        <w:rPr>
          <w:rFonts w:ascii="Times New Roman" w:hAnsi="Times New Roman" w:cs="Times New Roman"/>
        </w:rPr>
        <w:t xml:space="preserve">en vela en la </w:t>
      </w:r>
      <w:proofErr w:type="spellStart"/>
      <w:r w:rsidR="001D3A0A">
        <w:rPr>
          <w:rFonts w:ascii="Times New Roman" w:hAnsi="Times New Roman" w:cs="Times New Roman"/>
        </w:rPr>
        <w:t>Region</w:t>
      </w:r>
      <w:proofErr w:type="spellEnd"/>
      <w:r w:rsidR="001D3A0A">
        <w:rPr>
          <w:rFonts w:ascii="Times New Roman" w:hAnsi="Times New Roman" w:cs="Times New Roman"/>
        </w:rPr>
        <w:t xml:space="preserve"> de Murcia </w:t>
      </w:r>
      <w:r w:rsidR="00BB7002">
        <w:rPr>
          <w:rFonts w:ascii="Times New Roman" w:hAnsi="Times New Roman" w:cs="Times New Roman"/>
        </w:rPr>
        <w:t xml:space="preserve">(pincha para ver más fotos </w:t>
      </w:r>
      <w:hyperlink r:id="rId10" w:history="1">
        <w:r w:rsidR="00BB7002" w:rsidRPr="009F5962">
          <w:rPr>
            <w:rStyle w:val="Hipervnculo"/>
            <w:rFonts w:ascii="Times New Roman" w:hAnsi="Times New Roman" w:cs="Times New Roman"/>
          </w:rPr>
          <w:t>http://xurl.es/5tf83</w:t>
        </w:r>
      </w:hyperlink>
      <w:r w:rsidR="00BB7002">
        <w:rPr>
          <w:rFonts w:ascii="Times New Roman" w:hAnsi="Times New Roman" w:cs="Times New Roman"/>
        </w:rPr>
        <w:t>).</w:t>
      </w:r>
    </w:p>
    <w:p w14:paraId="4280D493" w14:textId="77777777" w:rsidR="00A55CB7" w:rsidRPr="00BB7002" w:rsidRDefault="00A55CB7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</w:rPr>
        <w:t>El grupo ira acompañado desde la salida de Madrid con MONITORES SUNRISE que ya han acompañado a los grupos de vela en ocasiones</w:t>
      </w:r>
      <w:r w:rsidR="00C9424A" w:rsidRPr="00BB7002">
        <w:rPr>
          <w:rFonts w:ascii="Times New Roman" w:hAnsi="Times New Roman" w:cs="Times New Roman"/>
        </w:rPr>
        <w:t xml:space="preserve"> </w:t>
      </w:r>
      <w:r w:rsidR="006372AC" w:rsidRPr="00BB7002">
        <w:rPr>
          <w:rFonts w:ascii="Times New Roman" w:hAnsi="Times New Roman" w:cs="Times New Roman"/>
        </w:rPr>
        <w:t>anteriores y</w:t>
      </w:r>
      <w:r w:rsidR="00C9424A" w:rsidRPr="00BB7002">
        <w:rPr>
          <w:rFonts w:ascii="Times New Roman" w:hAnsi="Times New Roman" w:cs="Times New Roman"/>
        </w:rPr>
        <w:t xml:space="preserve"> se </w:t>
      </w:r>
      <w:r w:rsidR="00BB7002" w:rsidRPr="00BB7002">
        <w:rPr>
          <w:rFonts w:ascii="Times New Roman" w:hAnsi="Times New Roman" w:cs="Times New Roman"/>
        </w:rPr>
        <w:t>unirá</w:t>
      </w:r>
      <w:r w:rsidR="00C9424A" w:rsidRPr="00BB7002">
        <w:rPr>
          <w:rFonts w:ascii="Times New Roman" w:hAnsi="Times New Roman" w:cs="Times New Roman"/>
        </w:rPr>
        <w:t xml:space="preserve"> al grupo la coordinadora Fernanda Valderas</w:t>
      </w:r>
      <w:r w:rsidRPr="00BB7002">
        <w:rPr>
          <w:rFonts w:ascii="Times New Roman" w:hAnsi="Times New Roman" w:cs="Times New Roman"/>
        </w:rPr>
        <w:t>.</w:t>
      </w:r>
    </w:p>
    <w:p w14:paraId="6367DAAD" w14:textId="77777777" w:rsidR="00C9424A" w:rsidRPr="00BB7002" w:rsidRDefault="00A55CB7" w:rsidP="00BB7002">
      <w:p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BB7002">
        <w:rPr>
          <w:rFonts w:ascii="Times New Roman" w:hAnsi="Times New Roman" w:cs="Times New Roman"/>
        </w:rPr>
        <w:lastRenderedPageBreak/>
        <w:t>Las instalac</w:t>
      </w:r>
      <w:r w:rsidR="00C9424A" w:rsidRPr="00BB7002">
        <w:rPr>
          <w:rFonts w:ascii="Times New Roman" w:hAnsi="Times New Roman" w:cs="Times New Roman"/>
        </w:rPr>
        <w:t xml:space="preserve">iones cuentan con monitores para actividades de ocio que se suman al curso </w:t>
      </w:r>
      <w:r w:rsidR="00BB7002">
        <w:rPr>
          <w:rFonts w:ascii="Times New Roman" w:hAnsi="Times New Roman" w:cs="Times New Roman"/>
        </w:rPr>
        <w:t>d</w:t>
      </w:r>
      <w:r w:rsidR="00C9424A" w:rsidRPr="00BB7002">
        <w:rPr>
          <w:rFonts w:ascii="Times New Roman" w:hAnsi="Times New Roman" w:cs="Times New Roman"/>
        </w:rPr>
        <w:t xml:space="preserve">e vela y actividades </w:t>
      </w:r>
      <w:r w:rsidR="00C52200" w:rsidRPr="00BB7002">
        <w:rPr>
          <w:rFonts w:ascii="Times New Roman" w:hAnsi="Times New Roman" w:cs="Times New Roman"/>
        </w:rPr>
        <w:t>acuáticas,</w:t>
      </w:r>
      <w:r w:rsidR="00C9424A" w:rsidRPr="00BB7002">
        <w:rPr>
          <w:rFonts w:ascii="Times New Roman" w:hAnsi="Times New Roman" w:cs="Times New Roman"/>
        </w:rPr>
        <w:t xml:space="preserve"> pero nosotros preferimos que también estén NUESTROS MONITORES para mayor tranquilidad de los chicos </w:t>
      </w:r>
      <w:r w:rsidR="006372AC" w:rsidRPr="00BB7002">
        <w:rPr>
          <w:rFonts w:ascii="Times New Roman" w:hAnsi="Times New Roman" w:cs="Times New Roman"/>
        </w:rPr>
        <w:t>que ya</w:t>
      </w:r>
      <w:r w:rsidR="00C9424A" w:rsidRPr="00BB7002">
        <w:rPr>
          <w:rFonts w:ascii="Times New Roman" w:hAnsi="Times New Roman" w:cs="Times New Roman"/>
        </w:rPr>
        <w:t xml:space="preserve"> nos tienen como referencia y </w:t>
      </w:r>
      <w:r w:rsidR="00BB7002">
        <w:rPr>
          <w:rFonts w:ascii="Times New Roman" w:hAnsi="Times New Roman" w:cs="Times New Roman"/>
        </w:rPr>
        <w:t>t</w:t>
      </w:r>
      <w:r w:rsidR="00C9424A" w:rsidRPr="00BB7002">
        <w:rPr>
          <w:rFonts w:ascii="Times New Roman" w:hAnsi="Times New Roman" w:cs="Times New Roman"/>
        </w:rPr>
        <w:t>ranquilidad a las familias que ya nos conocen</w:t>
      </w:r>
      <w:r w:rsidR="00BB7002">
        <w:rPr>
          <w:rFonts w:ascii="Times New Roman" w:hAnsi="Times New Roman" w:cs="Times New Roman"/>
        </w:rPr>
        <w:t>.</w:t>
      </w:r>
    </w:p>
    <w:p w14:paraId="223CFF6F" w14:textId="77777777" w:rsidR="00C9424A" w:rsidRDefault="00C9424A" w:rsidP="00B06086">
      <w:pPr>
        <w:tabs>
          <w:tab w:val="num" w:pos="-142"/>
        </w:tabs>
        <w:jc w:val="both"/>
      </w:pPr>
    </w:p>
    <w:p w14:paraId="191FFDF9" w14:textId="77777777" w:rsidR="00C9424A" w:rsidRDefault="00C9424A" w:rsidP="00B06086">
      <w:pPr>
        <w:tabs>
          <w:tab w:val="num" w:pos="-142"/>
        </w:tabs>
        <w:jc w:val="both"/>
      </w:pPr>
    </w:p>
    <w:p w14:paraId="7B5EF938" w14:textId="77777777" w:rsidR="00B06086" w:rsidRDefault="00B06086" w:rsidP="00B06086">
      <w:pPr>
        <w:tabs>
          <w:tab w:val="num" w:pos="-142"/>
        </w:tabs>
        <w:jc w:val="both"/>
      </w:pPr>
    </w:p>
    <w:p w14:paraId="058BC94A" w14:textId="77777777" w:rsidR="00C9424A" w:rsidRDefault="003503BA" w:rsidP="00315859">
      <w:pPr>
        <w:tabs>
          <w:tab w:val="center" w:pos="2448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AE184A6" wp14:editId="08AA9413">
                <wp:simplePos x="0" y="0"/>
                <wp:positionH relativeFrom="column">
                  <wp:posOffset>521970</wp:posOffset>
                </wp:positionH>
                <wp:positionV relativeFrom="paragraph">
                  <wp:posOffset>76835</wp:posOffset>
                </wp:positionV>
                <wp:extent cx="971550" cy="257175"/>
                <wp:effectExtent l="0" t="0" r="0" b="9525"/>
                <wp:wrapNone/>
                <wp:docPr id="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DAE3" w14:textId="77777777" w:rsidR="00B06086" w:rsidRPr="00F253C6" w:rsidRDefault="00B06086" w:rsidP="00B06086">
                            <w:pPr>
                              <w:rPr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AE184A6" id="Text Box 108" o:spid="_x0000_s1027" type="#_x0000_t202" style="position:absolute;margin-left:41.1pt;margin-top:6.05pt;width:76.5pt;height:20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" stroked="f">
                <v:textbox>
                  <w:txbxContent>
                    <w:p w14:paraId="0861DAE3" w14:textId="77777777" w:rsidR="00B06086" w:rsidRPr="00F253C6" w:rsidRDefault="00B06086" w:rsidP="00B06086">
                      <w:pPr>
                        <w:rPr>
                          <w:b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FF401F" wp14:editId="654BA6F9">
                <wp:simplePos x="0" y="0"/>
                <wp:positionH relativeFrom="column">
                  <wp:posOffset>4248150</wp:posOffset>
                </wp:positionH>
                <wp:positionV relativeFrom="paragraph">
                  <wp:posOffset>635</wp:posOffset>
                </wp:positionV>
                <wp:extent cx="790575" cy="238125"/>
                <wp:effectExtent l="0" t="1270" r="3810" b="0"/>
                <wp:wrapNone/>
                <wp:docPr id="3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9DAB0" w14:textId="77777777" w:rsidR="00B06086" w:rsidRPr="005F0C0C" w:rsidRDefault="00B06086" w:rsidP="00B06086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2FF401F" id="Text Box 107" o:spid="_x0000_s1028" type="#_x0000_t202" style="position:absolute;margin-left:334.5pt;margin-top:.05pt;width:62.25pt;height:1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" stroked="f">
                <v:textbox>
                  <w:txbxContent>
                    <w:p w14:paraId="6289DAB0" w14:textId="77777777" w:rsidR="00B06086" w:rsidRPr="005F0C0C" w:rsidRDefault="00B06086" w:rsidP="00B06086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25183C3" wp14:editId="2C38997F">
                <wp:simplePos x="0" y="0"/>
                <wp:positionH relativeFrom="column">
                  <wp:posOffset>114300</wp:posOffset>
                </wp:positionH>
                <wp:positionV relativeFrom="paragraph">
                  <wp:posOffset>48260</wp:posOffset>
                </wp:positionV>
                <wp:extent cx="5860415" cy="5034915"/>
                <wp:effectExtent l="0" t="1270" r="1270" b="2540"/>
                <wp:wrapNone/>
                <wp:docPr id="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0415" cy="503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6B2C" w14:textId="77777777" w:rsidR="00B06086" w:rsidRDefault="00B06086" w:rsidP="00B060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225183C3" id="Text Box 105" o:spid="_x0000_s1029" type="#_x0000_t202" style="position:absolute;margin-left:9pt;margin-top:3.8pt;width:461.45pt;height:396.4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" stroked="f">
                <v:textbox style="mso-fit-shape-to-text:t">
                  <w:txbxContent>
                    <w:p w14:paraId="171F6B2C" w14:textId="77777777" w:rsidR="00B06086" w:rsidRDefault="00B06086" w:rsidP="00B060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EB5DDBE" w14:textId="77777777" w:rsidR="00C9424A" w:rsidRDefault="006A753E" w:rsidP="00315859">
      <w:pPr>
        <w:tabs>
          <w:tab w:val="center" w:pos="2448"/>
        </w:tabs>
      </w:pPr>
      <w:r>
        <w:rPr>
          <w:noProof/>
          <w:lang w:eastAsia="es-ES"/>
        </w:rPr>
        <w:drawing>
          <wp:inline distT="0" distB="0" distL="0" distR="0" wp14:anchorId="126565D2" wp14:editId="56FFE41B">
            <wp:extent cx="6158644" cy="3379808"/>
            <wp:effectExtent l="171450" t="171450" r="375920" b="354330"/>
            <wp:docPr id="14" name="Imagen 14" descr="C:\Users\usuario\Desktop\12472791_1708619336089483_1751165956907981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12472791_1708619336089483_17511659569079811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02" cy="339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8B544" w14:textId="77777777" w:rsidR="00B06086" w:rsidRDefault="00AD4818" w:rsidP="00DB32C7">
      <w:pPr>
        <w:tabs>
          <w:tab w:val="center" w:pos="2448"/>
        </w:tabs>
      </w:pPr>
      <w:r>
        <w:rPr>
          <w:noProof/>
          <w:lang w:eastAsia="es-ES"/>
        </w:rPr>
        <w:lastRenderedPageBreak/>
        <w:drawing>
          <wp:inline distT="0" distB="0" distL="0" distR="0" wp14:anchorId="31DED034" wp14:editId="4BE6200D">
            <wp:extent cx="6305320" cy="3264061"/>
            <wp:effectExtent l="0" t="0" r="635" b="0"/>
            <wp:docPr id="3" name="Imagen 3" descr="C:\Users\usuario\Desktop\fernada\alccav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ernada\alccava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92" cy="3267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1EB31E" w14:textId="77777777" w:rsidR="005E3A5E" w:rsidRDefault="005E3A5E" w:rsidP="005E3A5E">
      <w:pPr>
        <w:tabs>
          <w:tab w:val="center" w:pos="2448"/>
        </w:tabs>
        <w:jc w:val="center"/>
      </w:pPr>
    </w:p>
    <w:p w14:paraId="6BCA4F54" w14:textId="77777777" w:rsidR="005E3A5E" w:rsidRDefault="005E3A5E" w:rsidP="005E3A5E">
      <w:pPr>
        <w:tabs>
          <w:tab w:val="center" w:pos="2448"/>
        </w:tabs>
      </w:pPr>
    </w:p>
    <w:p w14:paraId="4B523AA8" w14:textId="77777777" w:rsidR="005E3A5E" w:rsidRDefault="005E3A5E" w:rsidP="005E3A5E">
      <w:pPr>
        <w:tabs>
          <w:tab w:val="center" w:pos="2448"/>
        </w:tabs>
      </w:pPr>
    </w:p>
    <w:p w14:paraId="2CA123A9" w14:textId="77777777" w:rsidR="005E3A5E" w:rsidRPr="00CA6B8E" w:rsidRDefault="005E3A5E" w:rsidP="005E3A5E">
      <w:pPr>
        <w:tabs>
          <w:tab w:val="left" w:pos="16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6685F4C" wp14:editId="7D1CD8DF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473CB" w14:textId="77777777" w:rsidR="005E3A5E" w:rsidRPr="005F0C0C" w:rsidRDefault="005E3A5E" w:rsidP="005E3A5E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6685F4C" id="Text Box 109" o:spid="_x0000_s1030" type="#_x0000_t202" style="position:absolute;margin-left:-26.25pt;margin-top:184.55pt;width:72.75pt;height:16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" stroked="f">
                <v:textbox>
                  <w:txbxContent>
                    <w:p w14:paraId="7E3473CB" w14:textId="77777777" w:rsidR="005E3A5E" w:rsidRPr="005F0C0C" w:rsidRDefault="005E3A5E" w:rsidP="005E3A5E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1E210" w14:textId="77777777" w:rsidR="005E3A5E" w:rsidRPr="00AD4818" w:rsidRDefault="005E3A5E" w:rsidP="005E3A5E">
      <w:pPr>
        <w:suppressAutoHyphens w:val="0"/>
        <w:spacing w:line="360" w:lineRule="auto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AD4818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CARACTERÍSTICAS DEL ALOJAMIENTO </w:t>
      </w:r>
    </w:p>
    <w:p w14:paraId="40AA4738" w14:textId="77777777" w:rsidR="005E3A5E" w:rsidRPr="003E0E6B" w:rsidRDefault="005E3A5E" w:rsidP="005E3A5E">
      <w:pPr>
        <w:tabs>
          <w:tab w:val="left" w:pos="4365"/>
        </w:tabs>
        <w:spacing w:line="360" w:lineRule="auto"/>
        <w:rPr>
          <w:sz w:val="16"/>
          <w:szCs w:val="16"/>
        </w:rPr>
      </w:pPr>
    </w:p>
    <w:p w14:paraId="5F7B0D27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El </w:t>
      </w:r>
      <w:r w:rsidR="006372AC" w:rsidRPr="006A753E">
        <w:rPr>
          <w:rFonts w:ascii="Times New Roman" w:hAnsi="Times New Roman" w:cs="Times New Roman"/>
        </w:rPr>
        <w:t>Hotel se</w:t>
      </w:r>
      <w:r w:rsidRPr="006A753E">
        <w:rPr>
          <w:rFonts w:ascii="Times New Roman" w:hAnsi="Times New Roman" w:cs="Times New Roman"/>
        </w:rPr>
        <w:t xml:space="preserve"> encuentra en primera línea del Mar </w:t>
      </w:r>
    </w:p>
    <w:p w14:paraId="0EB47AE5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Los participantes se </w:t>
      </w:r>
      <w:r w:rsidR="006372AC" w:rsidRPr="006A753E">
        <w:rPr>
          <w:rFonts w:ascii="Times New Roman" w:hAnsi="Times New Roman" w:cs="Times New Roman"/>
        </w:rPr>
        <w:t>alojarán</w:t>
      </w:r>
      <w:r w:rsidRPr="006A753E">
        <w:rPr>
          <w:rFonts w:ascii="Times New Roman" w:hAnsi="Times New Roman" w:cs="Times New Roman"/>
        </w:rPr>
        <w:t xml:space="preserve"> en habitaciones cuádruples </w:t>
      </w:r>
    </w:p>
    <w:p w14:paraId="3CDB61FB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Los </w:t>
      </w:r>
      <w:r w:rsidR="006372AC" w:rsidRPr="006A753E">
        <w:rPr>
          <w:rFonts w:ascii="Times New Roman" w:hAnsi="Times New Roman" w:cs="Times New Roman"/>
        </w:rPr>
        <w:t>desayunos,</w:t>
      </w:r>
      <w:r w:rsidRPr="006A753E">
        <w:rPr>
          <w:rFonts w:ascii="Times New Roman" w:hAnsi="Times New Roman" w:cs="Times New Roman"/>
        </w:rPr>
        <w:t xml:space="preserve"> comidas y cenas se </w:t>
      </w:r>
      <w:r w:rsidR="00AF650E" w:rsidRPr="006A753E">
        <w:rPr>
          <w:rFonts w:ascii="Times New Roman" w:hAnsi="Times New Roman" w:cs="Times New Roman"/>
        </w:rPr>
        <w:t>realizarán</w:t>
      </w:r>
      <w:r w:rsidRPr="006A753E">
        <w:rPr>
          <w:rFonts w:ascii="Times New Roman" w:hAnsi="Times New Roman" w:cs="Times New Roman"/>
        </w:rPr>
        <w:t xml:space="preserve"> en el hotel </w:t>
      </w:r>
    </w:p>
    <w:p w14:paraId="474ABC44" w14:textId="77777777" w:rsidR="006372AC" w:rsidRPr="006A753E" w:rsidRDefault="006372AC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Las meriendas en el bar de la piscina </w:t>
      </w:r>
    </w:p>
    <w:p w14:paraId="19254DA1" w14:textId="77777777" w:rsidR="005E3A5E" w:rsidRDefault="005E3A5E" w:rsidP="005E3A5E">
      <w:pPr>
        <w:tabs>
          <w:tab w:val="left" w:pos="4365"/>
        </w:tabs>
        <w:spacing w:line="360" w:lineRule="auto"/>
        <w:jc w:val="both"/>
      </w:pPr>
    </w:p>
    <w:p w14:paraId="471FD38F" w14:textId="77777777" w:rsidR="005E3A5E" w:rsidRPr="00B2492E" w:rsidRDefault="005E3A5E" w:rsidP="005E3A5E">
      <w:pPr>
        <w:suppressAutoHyphens w:val="0"/>
        <w:spacing w:line="360" w:lineRule="auto"/>
      </w:pPr>
      <w: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L</w:t>
      </w:r>
      <w:r w:rsidRPr="006A753E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as instalaciones cuentan </w:t>
      </w:r>
      <w:proofErr w:type="gramStart"/>
      <w:r w:rsidRPr="006A753E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con :</w:t>
      </w:r>
      <w:proofErr w:type="gramEnd"/>
    </w:p>
    <w:p w14:paraId="2B03E606" w14:textId="77777777" w:rsidR="00AF650E" w:rsidRDefault="00AF650E" w:rsidP="00AF650E">
      <w:pPr>
        <w:pStyle w:val="Prrafodelista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14:paraId="4F9C3C2F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PISCINA</w:t>
      </w:r>
    </w:p>
    <w:p w14:paraId="37BDC645" w14:textId="77777777" w:rsidR="00AF650E" w:rsidRDefault="00AF650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ESCUELA DE VELA</w:t>
      </w:r>
    </w:p>
    <w:p w14:paraId="066C0DD3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SALAS DE JUEGOS </w:t>
      </w:r>
    </w:p>
    <w:p w14:paraId="7A5B1970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SALAS REUNIONES</w:t>
      </w:r>
    </w:p>
    <w:p w14:paraId="13EBC9F6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PLAYA </w:t>
      </w:r>
    </w:p>
    <w:p w14:paraId="57AFA7F9" w14:textId="77777777" w:rsidR="00EE18C2" w:rsidRPr="00C52200" w:rsidRDefault="005E3A5E" w:rsidP="00C52200">
      <w:pPr>
        <w:pStyle w:val="Prrafodelista"/>
        <w:numPr>
          <w:ilvl w:val="0"/>
          <w:numId w:val="41"/>
        </w:numPr>
        <w:tabs>
          <w:tab w:val="num" w:pos="-142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ACTIVIADES DE </w:t>
      </w:r>
      <w:r w:rsidR="006372AC">
        <w:rPr>
          <w:rFonts w:ascii="Times New Roman" w:hAnsi="Times New Roman" w:cs="Times New Roman"/>
        </w:rPr>
        <w:t>ANIMACION CON</w:t>
      </w:r>
      <w:r>
        <w:rPr>
          <w:rFonts w:ascii="Times New Roman" w:hAnsi="Times New Roman" w:cs="Times New Roman"/>
        </w:rPr>
        <w:t xml:space="preserve"> MONITORES </w:t>
      </w:r>
    </w:p>
    <w:p w14:paraId="08CBF1D9" w14:textId="77777777" w:rsidR="00D17C10" w:rsidRDefault="00D17C10" w:rsidP="005E3A5E">
      <w:pPr>
        <w:suppressAutoHyphens w:val="0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14:paraId="1309C503" w14:textId="77777777" w:rsidR="005E3A5E" w:rsidRPr="006A753E" w:rsidRDefault="005E3A5E" w:rsidP="005E3A5E">
      <w:pPr>
        <w:suppressAutoHyphens w:val="0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6A753E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En el interior </w:t>
      </w:r>
    </w:p>
    <w:p w14:paraId="78D7B9E3" w14:textId="77777777" w:rsidR="005E3A5E" w:rsidRDefault="005E3A5E" w:rsidP="005E3A5E">
      <w:pPr>
        <w:tabs>
          <w:tab w:val="left" w:pos="4365"/>
        </w:tabs>
        <w:suppressAutoHyphens w:val="0"/>
        <w:jc w:val="both"/>
      </w:pPr>
    </w:p>
    <w:p w14:paraId="07032358" w14:textId="6634933C" w:rsidR="005E3A5E" w:rsidRPr="006A753E" w:rsidRDefault="00F01511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5E3A5E" w:rsidRPr="006A753E">
        <w:rPr>
          <w:rFonts w:ascii="Times New Roman" w:hAnsi="Times New Roman" w:cs="Times New Roman"/>
        </w:rPr>
        <w:t>illar</w:t>
      </w:r>
    </w:p>
    <w:p w14:paraId="1E6F8D69" w14:textId="550CDD70" w:rsidR="005E3A5E" w:rsidRPr="006A753E" w:rsidRDefault="00F01511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="005E3A5E" w:rsidRPr="006A753E">
        <w:rPr>
          <w:rFonts w:ascii="Times New Roman" w:hAnsi="Times New Roman" w:cs="Times New Roman"/>
        </w:rPr>
        <w:t xml:space="preserve">esas de Ping – </w:t>
      </w:r>
      <w:proofErr w:type="spellStart"/>
      <w:r w:rsidR="005E3A5E" w:rsidRPr="006A753E">
        <w:rPr>
          <w:rFonts w:ascii="Times New Roman" w:hAnsi="Times New Roman" w:cs="Times New Roman"/>
        </w:rPr>
        <w:t>Pong</w:t>
      </w:r>
      <w:proofErr w:type="spellEnd"/>
      <w:r w:rsidR="005E3A5E" w:rsidRPr="006A753E">
        <w:rPr>
          <w:rFonts w:ascii="Times New Roman" w:hAnsi="Times New Roman" w:cs="Times New Roman"/>
        </w:rPr>
        <w:t>.</w:t>
      </w:r>
    </w:p>
    <w:p w14:paraId="3890AF97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Actividades lúdicas con monitores especializados </w:t>
      </w:r>
    </w:p>
    <w:p w14:paraId="21AD0169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 xml:space="preserve">Sala para juegos de mesa </w:t>
      </w:r>
    </w:p>
    <w:p w14:paraId="051BCC8D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Tiro con arco</w:t>
      </w:r>
    </w:p>
    <w:p w14:paraId="1682E191" w14:textId="77777777" w:rsidR="005E3A5E" w:rsidRPr="006A753E" w:rsidRDefault="006372AC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Minidisco</w:t>
      </w:r>
      <w:r w:rsidR="005E3A5E" w:rsidRPr="006A753E">
        <w:rPr>
          <w:rFonts w:ascii="Times New Roman" w:hAnsi="Times New Roman" w:cs="Times New Roman"/>
        </w:rPr>
        <w:t xml:space="preserve"> </w:t>
      </w:r>
    </w:p>
    <w:p w14:paraId="36142ED3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Piscina climatizada</w:t>
      </w:r>
    </w:p>
    <w:p w14:paraId="3F552281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Servicio de Seguridad 24h.</w:t>
      </w:r>
    </w:p>
    <w:p w14:paraId="40197E23" w14:textId="77777777" w:rsidR="005E3A5E" w:rsidRPr="006A753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Recepción 24h.</w:t>
      </w:r>
    </w:p>
    <w:p w14:paraId="2D08E54D" w14:textId="77777777" w:rsidR="005E3A5E" w:rsidRDefault="005E3A5E" w:rsidP="005E3A5E">
      <w:pPr>
        <w:pStyle w:val="Prrafodelista"/>
        <w:numPr>
          <w:ilvl w:val="0"/>
          <w:numId w:val="41"/>
        </w:numPr>
        <w:tabs>
          <w:tab w:val="num" w:pos="-142"/>
        </w:tabs>
        <w:jc w:val="both"/>
        <w:rPr>
          <w:rFonts w:ascii="Times New Roman" w:hAnsi="Times New Roman" w:cs="Times New Roman"/>
        </w:rPr>
      </w:pPr>
      <w:r w:rsidRPr="006A753E">
        <w:rPr>
          <w:rFonts w:ascii="Times New Roman" w:hAnsi="Times New Roman" w:cs="Times New Roman"/>
        </w:rPr>
        <w:t>Bar.</w:t>
      </w:r>
    </w:p>
    <w:p w14:paraId="4951739E" w14:textId="77777777" w:rsidR="0029010F" w:rsidRDefault="0029010F" w:rsidP="0029010F">
      <w:pPr>
        <w:pStyle w:val="Prrafodelista"/>
        <w:ind w:left="720"/>
        <w:jc w:val="both"/>
        <w:rPr>
          <w:rFonts w:ascii="Times New Roman" w:hAnsi="Times New Roman" w:cs="Times New Roman"/>
        </w:rPr>
      </w:pPr>
    </w:p>
    <w:p w14:paraId="54CD5A86" w14:textId="77777777" w:rsidR="0029010F" w:rsidRPr="0029010F" w:rsidRDefault="0029010F" w:rsidP="0029010F">
      <w:pPr>
        <w:tabs>
          <w:tab w:val="num" w:pos="-142"/>
        </w:tabs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es-ES"/>
        </w:rPr>
        <w:drawing>
          <wp:inline distT="0" distB="0" distL="0" distR="0" wp14:anchorId="56B8E34A" wp14:editId="0DF46687">
            <wp:extent cx="5883638" cy="36385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70" cy="3642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6B69F" w14:textId="77777777" w:rsidR="00BB7002" w:rsidRDefault="00BB7002" w:rsidP="006A753E">
      <w:pPr>
        <w:tabs>
          <w:tab w:val="center" w:pos="2448"/>
        </w:tabs>
        <w:jc w:val="center"/>
      </w:pPr>
    </w:p>
    <w:p w14:paraId="3368D9D7" w14:textId="77777777" w:rsidR="00BB7002" w:rsidRDefault="00AD4818" w:rsidP="00315859">
      <w:pPr>
        <w:tabs>
          <w:tab w:val="center" w:pos="2448"/>
        </w:tabs>
      </w:pPr>
      <w:r>
        <w:t xml:space="preserve">      </w:t>
      </w:r>
    </w:p>
    <w:p w14:paraId="5879CC0B" w14:textId="77777777" w:rsidR="00742383" w:rsidRDefault="00742383" w:rsidP="00742383">
      <w:pPr>
        <w:tabs>
          <w:tab w:val="center" w:pos="2448"/>
        </w:tabs>
      </w:pPr>
    </w:p>
    <w:p w14:paraId="5395B203" w14:textId="77777777" w:rsidR="00742383" w:rsidRPr="00CA6B8E" w:rsidRDefault="00742383" w:rsidP="00742383">
      <w:pPr>
        <w:tabs>
          <w:tab w:val="left" w:pos="1695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40DF7F2" wp14:editId="56EDF3E0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2F719" w14:textId="77777777" w:rsidR="00742383" w:rsidRPr="005F0C0C" w:rsidRDefault="00742383" w:rsidP="00742383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740DF7F2" id="_x0000_s1031" type="#_x0000_t202" style="position:absolute;margin-left:-26.25pt;margin-top:184.55pt;width:72.75pt;height:16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" stroked="f">
                <v:textbox>
                  <w:txbxContent>
                    <w:p w14:paraId="0772F719" w14:textId="77777777" w:rsidR="00742383" w:rsidRPr="005F0C0C" w:rsidRDefault="00742383" w:rsidP="00742383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B0C23" w14:textId="77777777" w:rsidR="00742383" w:rsidRDefault="00742383" w:rsidP="00742383">
      <w:pPr>
        <w:tabs>
          <w:tab w:val="left" w:pos="4365"/>
        </w:tabs>
        <w:suppressAutoHyphens w:val="0"/>
        <w:spacing w:line="360" w:lineRule="auto"/>
        <w:jc w:val="center"/>
      </w:pPr>
    </w:p>
    <w:p w14:paraId="5E6D5588" w14:textId="77777777" w:rsidR="00276A81" w:rsidRDefault="00276A81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37732CD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2EE4A7A2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14FFBE6E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2394DDD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B6CF133" w14:textId="77777777" w:rsidR="00631F2F" w:rsidRDefault="00631F2F" w:rsidP="00742383">
      <w:pPr>
        <w:suppressAutoHyphens w:val="0"/>
        <w:jc w:val="center"/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D6E0A2A" w14:textId="77777777" w:rsidR="00742383" w:rsidRPr="006A753E" w:rsidRDefault="00742383" w:rsidP="00742383">
      <w:pPr>
        <w:suppressAutoHyphens w:val="0"/>
        <w:jc w:val="center"/>
        <w:rPr>
          <w:rFonts w:cs="Times New Roman"/>
          <w:b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A753E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PROG</w:t>
      </w:r>
      <w:r w:rsidR="00631F2F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</w:t>
      </w:r>
      <w:r w:rsidRPr="006A753E">
        <w:rPr>
          <w:rFonts w:cs="Times New Roman"/>
          <w:b/>
          <w:sz w:val="28"/>
          <w:lang w:eastAsia="es-E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AMA    DETALLADO  DE  LAS  ACTIVIDADES</w:t>
      </w:r>
    </w:p>
    <w:p w14:paraId="0188E8E5" w14:textId="77777777" w:rsidR="00742383" w:rsidRPr="002B3728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7C5B4193" w14:textId="544F3E1C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jueves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proofErr w:type="gramStart"/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1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8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</w:t>
      </w:r>
      <w:proofErr w:type="gramEnd"/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</w:p>
    <w:p w14:paraId="53EFA0EF" w14:textId="77777777" w:rsidR="00742383" w:rsidRPr="00DB32C7" w:rsidRDefault="00742383" w:rsidP="00742383">
      <w:pPr>
        <w:suppressAutoHyphens w:val="0"/>
        <w:ind w:left="644"/>
        <w:rPr>
          <w:rFonts w:cs="Times New Roman"/>
          <w:i/>
          <w:iCs/>
          <w:sz w:val="14"/>
          <w:szCs w:val="16"/>
          <w:u w:val="single"/>
          <w:lang w:eastAsia="es-ES"/>
        </w:rPr>
      </w:pPr>
    </w:p>
    <w:p w14:paraId="2AFDD1DC" w14:textId="77777777" w:rsidR="00742383" w:rsidRPr="00DB32C7" w:rsidRDefault="00742383" w:rsidP="00742383">
      <w:pPr>
        <w:suppressAutoHyphens w:val="0"/>
        <w:ind w:left="360"/>
        <w:rPr>
          <w:rFonts w:cs="Times New Roman"/>
          <w:i/>
          <w:iCs/>
          <w:sz w:val="10"/>
          <w:szCs w:val="12"/>
          <w:u w:val="single"/>
          <w:lang w:eastAsia="es-ES"/>
        </w:rPr>
      </w:pPr>
    </w:p>
    <w:p w14:paraId="6668A103" w14:textId="77777777" w:rsidR="00742383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</w:t>
      </w:r>
      <w:r>
        <w:rPr>
          <w:rFonts w:cs="Times New Roman"/>
          <w:b/>
          <w:sz w:val="16"/>
          <w:lang w:eastAsia="es-ES"/>
        </w:rPr>
        <w:t xml:space="preserve">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color w:val="1F497D" w:themeColor="text2"/>
          <w:sz w:val="16"/>
          <w:lang w:eastAsia="es-ES"/>
        </w:rPr>
        <w:t xml:space="preserve"> SALIDA</w:t>
      </w:r>
      <w:r w:rsidRPr="00DB32C7">
        <w:rPr>
          <w:rFonts w:cs="Times New Roman"/>
          <w:sz w:val="16"/>
          <w:lang w:eastAsia="es-ES"/>
        </w:rPr>
        <w:t xml:space="preserve"> DE SCUOLA ITALIANA</w:t>
      </w:r>
    </w:p>
    <w:p w14:paraId="56F5E3DA" w14:textId="77777777" w:rsidR="00D17C10" w:rsidRDefault="00D17C10" w:rsidP="00742383">
      <w:pPr>
        <w:suppressAutoHyphens w:val="0"/>
        <w:rPr>
          <w:rFonts w:cs="Times New Roman"/>
          <w:sz w:val="16"/>
          <w:lang w:eastAsia="es-ES"/>
        </w:rPr>
      </w:pPr>
    </w:p>
    <w:p w14:paraId="32331463" w14:textId="77777777" w:rsidR="00D17C10" w:rsidRPr="00DB32C7" w:rsidRDefault="00D17C10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17C10">
        <w:rPr>
          <w:rFonts w:cs="Times New Roman"/>
          <w:b/>
          <w:sz w:val="16"/>
          <w:lang w:eastAsia="es-ES"/>
        </w:rPr>
        <w:t xml:space="preserve">                       </w:t>
      </w:r>
      <w:r w:rsidRPr="00D17C10">
        <w:rPr>
          <w:rFonts w:cs="Times New Roman"/>
          <w:b/>
          <w:color w:val="1F497D" w:themeColor="text2"/>
          <w:sz w:val="16"/>
          <w:lang w:eastAsia="es-ES"/>
        </w:rPr>
        <w:t>12,30h</w:t>
      </w:r>
      <w:r w:rsidRPr="00D17C10">
        <w:rPr>
          <w:rFonts w:cs="Times New Roman"/>
          <w:color w:val="0070C0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>PARADA PARA COMIDA PICNIC DE CASA</w:t>
      </w:r>
    </w:p>
    <w:p w14:paraId="6CA1ECE8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B0A8369" w14:textId="77777777" w:rsidR="00D17C10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                       </w:t>
      </w:r>
      <w:r w:rsidR="00D17C10">
        <w:rPr>
          <w:rFonts w:cs="Times New Roman"/>
          <w:b/>
          <w:color w:val="1F497D" w:themeColor="text2"/>
          <w:sz w:val="16"/>
          <w:lang w:eastAsia="es-ES"/>
        </w:rPr>
        <w:t>14</w:t>
      </w:r>
      <w:r w:rsidRPr="00D17C10">
        <w:rPr>
          <w:rFonts w:cs="Times New Roman"/>
          <w:b/>
          <w:color w:val="1F497D" w:themeColor="text2"/>
          <w:sz w:val="16"/>
          <w:lang w:eastAsia="es-ES"/>
        </w:rPr>
        <w:t>,30</w:t>
      </w:r>
      <w:r w:rsidR="006372AC" w:rsidRPr="00D17C10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17C10">
        <w:rPr>
          <w:rFonts w:cs="Times New Roman"/>
          <w:b/>
          <w:sz w:val="16"/>
          <w:lang w:eastAsia="es-ES"/>
        </w:rPr>
        <w:t xml:space="preserve"> LLEGADA</w:t>
      </w:r>
      <w:r w:rsidR="00D17C10">
        <w:rPr>
          <w:rFonts w:cs="Times New Roman"/>
          <w:sz w:val="16"/>
          <w:lang w:eastAsia="es-ES"/>
        </w:rPr>
        <w:t>.</w:t>
      </w:r>
      <w:r w:rsidR="00D17C10" w:rsidRPr="00D17C10">
        <w:rPr>
          <w:rFonts w:cs="Times New Roman"/>
          <w:sz w:val="16"/>
          <w:lang w:eastAsia="es-ES"/>
        </w:rPr>
        <w:t xml:space="preserve">  CHECK</w:t>
      </w:r>
      <w:r w:rsidR="00D17C10">
        <w:rPr>
          <w:rFonts w:cs="Times New Roman"/>
          <w:sz w:val="16"/>
          <w:lang w:eastAsia="es-ES"/>
        </w:rPr>
        <w:t xml:space="preserve"> IN HOTEL</w:t>
      </w:r>
    </w:p>
    <w:p w14:paraId="7D6001D2" w14:textId="77777777" w:rsidR="00D17C10" w:rsidRPr="00D17C10" w:rsidRDefault="00D17C10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</w:t>
      </w:r>
    </w:p>
    <w:p w14:paraId="6732DBB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2523A9DD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b/>
          <w:sz w:val="16"/>
          <w:lang w:eastAsia="es-ES"/>
        </w:rPr>
        <w:tab/>
      </w:r>
      <w:r>
        <w:rPr>
          <w:rFonts w:cs="Times New Roman"/>
          <w:b/>
          <w:sz w:val="16"/>
          <w:lang w:eastAsia="es-ES"/>
        </w:rPr>
        <w:t xml:space="preserve">        </w:t>
      </w:r>
      <w:r w:rsidR="00D17C10">
        <w:rPr>
          <w:rFonts w:cs="Times New Roman"/>
          <w:sz w:val="16"/>
          <w:lang w:eastAsia="es-ES"/>
        </w:rPr>
        <w:t>BAÑ</w:t>
      </w:r>
      <w:r w:rsidRPr="00DB32C7">
        <w:rPr>
          <w:rFonts w:cs="Times New Roman"/>
          <w:sz w:val="16"/>
          <w:lang w:eastAsia="es-ES"/>
        </w:rPr>
        <w:t xml:space="preserve">O, PRESENTACIÓN DE LA INSTALACIÓN Y ACTIVIDADES LUDICAS </w:t>
      </w:r>
    </w:p>
    <w:p w14:paraId="6438477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       </w:t>
      </w:r>
    </w:p>
    <w:p w14:paraId="5E1AABAC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20,30 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b/>
          <w:sz w:val="16"/>
          <w:lang w:eastAsia="es-ES"/>
        </w:rPr>
        <w:t xml:space="preserve"> CENA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4038C099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4182A0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Noche:</w:t>
      </w:r>
      <w:r w:rsidRPr="00DB32C7">
        <w:rPr>
          <w:rFonts w:cs="Times New Roman"/>
          <w:b/>
          <w:sz w:val="16"/>
          <w:lang w:eastAsia="es-ES"/>
        </w:rPr>
        <w:tab/>
        <w:t xml:space="preserve">   </w:t>
      </w:r>
      <w:r>
        <w:rPr>
          <w:rFonts w:cs="Times New Roman"/>
          <w:b/>
          <w:sz w:val="16"/>
          <w:lang w:eastAsia="es-ES"/>
        </w:rPr>
        <w:t xml:space="preserve">     </w:t>
      </w:r>
      <w:r w:rsidRPr="00DB32C7">
        <w:rPr>
          <w:rFonts w:cs="Times New Roman"/>
          <w:sz w:val="16"/>
          <w:lang w:eastAsia="es-ES"/>
        </w:rPr>
        <w:t>VELADA DE BIENVENIDA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583D142F" w14:textId="77777777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3A3C23AB" w14:textId="6D5A8AE1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proofErr w:type="gramStart"/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viernes</w:t>
      </w:r>
      <w:proofErr w:type="gramEnd"/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1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9</w:t>
      </w:r>
      <w:r w:rsidR="00F1744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JUNIO </w:t>
      </w:r>
    </w:p>
    <w:p w14:paraId="303133BC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6A9A7A4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</w:t>
      </w:r>
      <w:r>
        <w:rPr>
          <w:rFonts w:cs="Times New Roman"/>
          <w:b/>
          <w:color w:val="1F497D" w:themeColor="text2"/>
          <w:sz w:val="16"/>
          <w:lang w:eastAsia="es-ES"/>
        </w:rPr>
        <w:t xml:space="preserve">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</w:t>
      </w:r>
      <w:r w:rsidR="00803164">
        <w:rPr>
          <w:rFonts w:cs="Times New Roman"/>
          <w:b/>
          <w:color w:val="1F497D" w:themeColor="text2"/>
          <w:sz w:val="16"/>
          <w:lang w:eastAsia="es-ES"/>
        </w:rPr>
        <w:t>h</w:t>
      </w:r>
      <w:r w:rsidRPr="00DB32C7">
        <w:rPr>
          <w:rFonts w:cs="Times New Roman"/>
          <w:sz w:val="16"/>
          <w:lang w:eastAsia="es-ES"/>
        </w:rPr>
        <w:t xml:space="preserve"> DESAYUNO </w:t>
      </w:r>
    </w:p>
    <w:p w14:paraId="4350E9FA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22CF7E9" w14:textId="761F90FB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ab/>
        <w:t xml:space="preserve">   </w:t>
      </w:r>
      <w:r>
        <w:rPr>
          <w:rFonts w:cs="Times New Roman"/>
          <w:sz w:val="16"/>
          <w:lang w:eastAsia="es-ES"/>
        </w:rPr>
        <w:t xml:space="preserve">      </w:t>
      </w:r>
      <w:r w:rsidRPr="00DB32C7">
        <w:rPr>
          <w:rFonts w:cs="Times New Roman"/>
          <w:sz w:val="16"/>
          <w:lang w:eastAsia="es-ES"/>
        </w:rPr>
        <w:t xml:space="preserve">VELA </w:t>
      </w:r>
      <w:r w:rsidR="006372AC" w:rsidRPr="00DB32C7">
        <w:rPr>
          <w:rFonts w:cs="Times New Roman"/>
          <w:sz w:val="16"/>
          <w:lang w:eastAsia="es-ES"/>
        </w:rPr>
        <w:t xml:space="preserve">LIGERA, </w:t>
      </w:r>
      <w:r w:rsidRPr="00DB32C7">
        <w:rPr>
          <w:rFonts w:cs="Times New Roman"/>
          <w:sz w:val="16"/>
          <w:lang w:eastAsia="es-ES"/>
        </w:rPr>
        <w:t xml:space="preserve">WINDSURF, </w:t>
      </w:r>
      <w:proofErr w:type="gramStart"/>
      <w:r w:rsidRPr="00DB32C7">
        <w:rPr>
          <w:rFonts w:cs="Times New Roman"/>
          <w:sz w:val="16"/>
          <w:lang w:eastAsia="es-ES"/>
        </w:rPr>
        <w:t>KAYAK  e</w:t>
      </w:r>
      <w:proofErr w:type="gramEnd"/>
      <w:r w:rsidRPr="00DB32C7">
        <w:rPr>
          <w:rFonts w:cs="Times New Roman"/>
          <w:sz w:val="16"/>
          <w:lang w:eastAsia="es-ES"/>
        </w:rPr>
        <w:t xml:space="preserve">  INICIACION A PADDEL SURF. Los grupos alternaran las actividades </w:t>
      </w:r>
    </w:p>
    <w:p w14:paraId="622F622F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ED69C4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14,00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sz w:val="16"/>
          <w:lang w:eastAsia="es-ES"/>
        </w:rPr>
        <w:t xml:space="preserve"> COMIDA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1A3675FD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365919BE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33D55A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sz w:val="16"/>
          <w:lang w:eastAsia="es-ES"/>
        </w:rPr>
        <w:tab/>
        <w:t xml:space="preserve">   </w:t>
      </w:r>
      <w:r>
        <w:rPr>
          <w:rFonts w:cs="Times New Roman"/>
          <w:sz w:val="16"/>
          <w:lang w:eastAsia="es-ES"/>
        </w:rPr>
        <w:t xml:space="preserve">      </w:t>
      </w:r>
      <w:r w:rsidRPr="00DB32C7">
        <w:rPr>
          <w:rFonts w:cs="Times New Roman"/>
          <w:sz w:val="16"/>
          <w:lang w:eastAsia="es-ES"/>
        </w:rPr>
        <w:t xml:space="preserve">ACTIVIDADES DE VELA </w:t>
      </w:r>
    </w:p>
    <w:p w14:paraId="330BDA6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8C5BEF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</w:t>
      </w:r>
      <w:r w:rsidR="00D17C10"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>OLIMPIADA DEPORTIVA EN LA PLAYA</w:t>
      </w:r>
    </w:p>
    <w:p w14:paraId="053BC9A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1B3967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</w:t>
      </w:r>
      <w:r w:rsidRPr="00DB32C7">
        <w:rPr>
          <w:rFonts w:cs="Times New Roman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 xml:space="preserve">   </w:t>
      </w:r>
      <w:r w:rsidR="00D17C10">
        <w:rPr>
          <w:rFonts w:cs="Times New Roman"/>
          <w:sz w:val="16"/>
          <w:lang w:eastAsia="es-ES"/>
        </w:rPr>
        <w:t xml:space="preserve"> </w:t>
      </w:r>
      <w:r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ACTIVIADES LUDICAS </w:t>
      </w:r>
    </w:p>
    <w:p w14:paraId="419FE65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</w:t>
      </w:r>
    </w:p>
    <w:p w14:paraId="2E54574C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</w:t>
      </w:r>
      <w:r>
        <w:rPr>
          <w:rFonts w:cs="Times New Roman"/>
          <w:sz w:val="16"/>
          <w:lang w:eastAsia="es-ES"/>
        </w:rPr>
        <w:t xml:space="preserve">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20,30</w:t>
      </w:r>
      <w:r w:rsidRPr="00DB32C7">
        <w:rPr>
          <w:rFonts w:cs="Times New Roman"/>
          <w:sz w:val="16"/>
          <w:lang w:eastAsia="es-ES"/>
        </w:rPr>
        <w:t xml:space="preserve"> h CENA </w:t>
      </w:r>
    </w:p>
    <w:p w14:paraId="74A5C13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5F26D8B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Noche:</w:t>
      </w: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sz w:val="16"/>
          <w:lang w:eastAsia="es-ES"/>
        </w:rPr>
        <w:t xml:space="preserve">   </w:t>
      </w:r>
      <w:r>
        <w:rPr>
          <w:rFonts w:cs="Times New Roman"/>
          <w:sz w:val="16"/>
          <w:lang w:eastAsia="es-ES"/>
        </w:rPr>
        <w:t xml:space="preserve">    </w:t>
      </w:r>
      <w:r w:rsidR="006372AC" w:rsidRPr="00DB32C7">
        <w:rPr>
          <w:rFonts w:cs="Times New Roman"/>
          <w:sz w:val="16"/>
          <w:lang w:eastAsia="es-ES"/>
        </w:rPr>
        <w:t>MINIDISCO</w:t>
      </w:r>
      <w:r w:rsidRPr="00DB32C7">
        <w:rPr>
          <w:rFonts w:cs="Times New Roman"/>
          <w:sz w:val="16"/>
          <w:lang w:eastAsia="es-ES"/>
        </w:rPr>
        <w:t xml:space="preserve">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23,30 </w:t>
      </w:r>
      <w:r w:rsidR="00D17C10" w:rsidRPr="00DB32C7">
        <w:rPr>
          <w:rFonts w:cs="Times New Roman"/>
          <w:sz w:val="16"/>
          <w:lang w:eastAsia="es-ES"/>
        </w:rPr>
        <w:t>(ESPECTACULO</w:t>
      </w:r>
      <w:r w:rsidRPr="00DB32C7">
        <w:rPr>
          <w:rFonts w:cs="Times New Roman"/>
          <w:sz w:val="16"/>
          <w:lang w:eastAsia="es-ES"/>
        </w:rPr>
        <w:t xml:space="preserve"> DE </w:t>
      </w:r>
      <w:r w:rsidR="00D17C10" w:rsidRPr="00DB32C7">
        <w:rPr>
          <w:rFonts w:cs="Times New Roman"/>
          <w:sz w:val="16"/>
          <w:lang w:eastAsia="es-ES"/>
        </w:rPr>
        <w:t>MAGIA)</w:t>
      </w:r>
    </w:p>
    <w:p w14:paraId="10612C1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7AE42EFC" w14:textId="77777777" w:rsidR="00742383" w:rsidRPr="00DB32C7" w:rsidRDefault="00742383" w:rsidP="00742383">
      <w:pPr>
        <w:suppressAutoHyphens w:val="0"/>
        <w:rPr>
          <w:rFonts w:cs="Times New Roman"/>
          <w:sz w:val="18"/>
          <w:szCs w:val="18"/>
          <w:lang w:eastAsia="es-ES"/>
        </w:rPr>
      </w:pPr>
      <w:r w:rsidRPr="00DB32C7">
        <w:rPr>
          <w:rFonts w:cs="Times New Roman"/>
          <w:sz w:val="16"/>
          <w:szCs w:val="16"/>
          <w:lang w:eastAsia="es-ES"/>
        </w:rPr>
        <w:t xml:space="preserve"> </w:t>
      </w:r>
    </w:p>
    <w:p w14:paraId="1EEB7D33" w14:textId="1C5F96DE" w:rsidR="00742383" w:rsidRPr="00DB32C7" w:rsidRDefault="00742383" w:rsidP="00742383">
      <w:pPr>
        <w:suppressAutoHyphens w:val="0"/>
        <w:spacing w:line="360" w:lineRule="auto"/>
        <w:rPr>
          <w:rFonts w:cs="Times New Roman"/>
          <w:i/>
          <w:iCs/>
          <w:sz w:val="16"/>
          <w:szCs w:val="16"/>
          <w:u w:val="single"/>
          <w:lang w:eastAsia="es-ES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7975E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sábado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proofErr w:type="gramStart"/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20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</w:t>
      </w:r>
      <w:proofErr w:type="gramEnd"/>
      <w:r w:rsidRPr="00DB32C7">
        <w:rPr>
          <w:rFonts w:cs="Times New Roman"/>
          <w:i/>
          <w:iCs/>
          <w:sz w:val="18"/>
          <w:u w:val="single"/>
          <w:lang w:eastAsia="es-ES"/>
        </w:rPr>
        <w:t xml:space="preserve"> </w:t>
      </w:r>
    </w:p>
    <w:p w14:paraId="4B2EC68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83CB77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Mañana: </w:t>
      </w:r>
      <w:r>
        <w:rPr>
          <w:rFonts w:cs="Times New Roman"/>
          <w:sz w:val="16"/>
          <w:lang w:eastAsia="es-ES"/>
        </w:rPr>
        <w:t xml:space="preserve">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08,30h</w:t>
      </w:r>
      <w:r w:rsidRPr="00DB32C7">
        <w:rPr>
          <w:rFonts w:cs="Times New Roman"/>
          <w:sz w:val="16"/>
          <w:lang w:eastAsia="es-ES"/>
        </w:rPr>
        <w:t xml:space="preserve"> DESAYUNO </w:t>
      </w:r>
      <w:r w:rsidRPr="00DB32C7">
        <w:rPr>
          <w:rFonts w:cs="Times New Roman"/>
          <w:sz w:val="16"/>
          <w:lang w:eastAsia="es-ES"/>
        </w:rPr>
        <w:tab/>
      </w:r>
    </w:p>
    <w:p w14:paraId="47216F91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8C1F79F" w14:textId="5F73A05D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sz w:val="16"/>
          <w:lang w:eastAsia="es-ES"/>
        </w:rPr>
        <w:t xml:space="preserve">VELA </w:t>
      </w:r>
      <w:r w:rsidR="006372AC" w:rsidRPr="00DB32C7">
        <w:rPr>
          <w:rFonts w:cs="Times New Roman"/>
          <w:sz w:val="16"/>
          <w:lang w:eastAsia="es-ES"/>
        </w:rPr>
        <w:t>LIGERA,</w:t>
      </w:r>
      <w:r w:rsidRPr="00DB32C7">
        <w:rPr>
          <w:rFonts w:cs="Times New Roman"/>
          <w:sz w:val="16"/>
          <w:lang w:eastAsia="es-ES"/>
        </w:rPr>
        <w:t xml:space="preserve"> </w:t>
      </w:r>
      <w:r w:rsidR="004D0EF5" w:rsidRPr="00DB32C7">
        <w:rPr>
          <w:rFonts w:cs="Times New Roman"/>
          <w:sz w:val="16"/>
          <w:lang w:eastAsia="es-ES"/>
        </w:rPr>
        <w:t>WINDSURF,</w:t>
      </w:r>
      <w:r w:rsidRPr="00DB32C7">
        <w:rPr>
          <w:rFonts w:cs="Times New Roman"/>
          <w:sz w:val="16"/>
          <w:lang w:eastAsia="es-ES"/>
        </w:rPr>
        <w:t xml:space="preserve"> KAYAK y PADDEL </w:t>
      </w:r>
      <w:proofErr w:type="gramStart"/>
      <w:r w:rsidRPr="00DB32C7">
        <w:rPr>
          <w:rFonts w:cs="Times New Roman"/>
          <w:sz w:val="16"/>
          <w:lang w:eastAsia="es-ES"/>
        </w:rPr>
        <w:t>SURF</w:t>
      </w:r>
      <w:r w:rsidR="006372AC">
        <w:rPr>
          <w:rFonts w:cs="Times New Roman"/>
          <w:sz w:val="16"/>
          <w:lang w:eastAsia="es-ES"/>
        </w:rPr>
        <w:t xml:space="preserve"> .</w:t>
      </w:r>
      <w:proofErr w:type="gramEnd"/>
      <w:r w:rsidRPr="00DB32C7">
        <w:rPr>
          <w:rFonts w:cs="Times New Roman"/>
          <w:sz w:val="16"/>
          <w:lang w:eastAsia="es-ES"/>
        </w:rPr>
        <w:t xml:space="preserve"> Los grupos alternaran las actividades </w:t>
      </w:r>
    </w:p>
    <w:p w14:paraId="744588D1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A9EB60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14,00h</w:t>
      </w:r>
      <w:r w:rsidRPr="00DB32C7">
        <w:rPr>
          <w:rFonts w:cs="Times New Roman"/>
          <w:sz w:val="16"/>
          <w:lang w:eastAsia="es-ES"/>
        </w:rPr>
        <w:t xml:space="preserve"> COMIDA</w:t>
      </w:r>
    </w:p>
    <w:p w14:paraId="25B93CC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E5D4DC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Tarde:          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ACTIVIADES DE VELA </w:t>
      </w:r>
    </w:p>
    <w:p w14:paraId="6C7E6B17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8DF455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   </w:t>
      </w:r>
      <w:r w:rsidR="006372AC" w:rsidRPr="00DB32C7">
        <w:rPr>
          <w:rFonts w:cs="Times New Roman"/>
          <w:sz w:val="16"/>
          <w:lang w:eastAsia="es-ES"/>
        </w:rPr>
        <w:t>DEPORTES Y</w:t>
      </w:r>
      <w:r w:rsidRPr="00DB32C7">
        <w:rPr>
          <w:rFonts w:cs="Times New Roman"/>
          <w:sz w:val="16"/>
          <w:lang w:eastAsia="es-ES"/>
        </w:rPr>
        <w:t xml:space="preserve"> ACTIVIDADES LUDICAS</w:t>
      </w:r>
    </w:p>
    <w:p w14:paraId="387421B4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5A3DBCF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       </w:t>
      </w:r>
      <w:r>
        <w:rPr>
          <w:rFonts w:cs="Times New Roman"/>
          <w:b/>
          <w:color w:val="1F497D" w:themeColor="text2"/>
          <w:sz w:val="16"/>
          <w:lang w:eastAsia="es-ES"/>
        </w:rPr>
        <w:t xml:space="preserve">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20.30</w:t>
      </w:r>
      <w:r w:rsidR="00803164">
        <w:rPr>
          <w:rFonts w:cs="Times New Roman"/>
          <w:sz w:val="16"/>
          <w:lang w:eastAsia="es-ES"/>
        </w:rPr>
        <w:t>h</w:t>
      </w:r>
      <w:r w:rsidRPr="00DB32C7">
        <w:rPr>
          <w:rFonts w:cs="Times New Roman"/>
          <w:sz w:val="16"/>
          <w:lang w:eastAsia="es-ES"/>
        </w:rPr>
        <w:t xml:space="preserve"> CENA </w:t>
      </w:r>
    </w:p>
    <w:p w14:paraId="0D877A58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216D4C4D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Noche:             </w:t>
      </w:r>
      <w:r w:rsidRPr="00DB32C7">
        <w:rPr>
          <w:rFonts w:cs="Times New Roman"/>
          <w:sz w:val="16"/>
          <w:lang w:eastAsia="es-ES"/>
        </w:rPr>
        <w:t xml:space="preserve">MINI DISCO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23,30</w:t>
      </w:r>
      <w:r w:rsidRPr="00DB32C7">
        <w:rPr>
          <w:rFonts w:cs="Times New Roman"/>
          <w:sz w:val="16"/>
          <w:lang w:eastAsia="es-ES"/>
        </w:rPr>
        <w:t xml:space="preserve"> </w:t>
      </w:r>
      <w:r w:rsidR="00D17C10" w:rsidRPr="00DB32C7">
        <w:rPr>
          <w:rFonts w:cs="Times New Roman"/>
          <w:sz w:val="16"/>
          <w:lang w:eastAsia="es-ES"/>
        </w:rPr>
        <w:t>(</w:t>
      </w:r>
      <w:r w:rsidR="006372AC" w:rsidRPr="00DB32C7">
        <w:rPr>
          <w:rFonts w:cs="Times New Roman"/>
          <w:sz w:val="16"/>
          <w:lang w:eastAsia="es-ES"/>
        </w:rPr>
        <w:t>KARAOKE)</w:t>
      </w:r>
    </w:p>
    <w:p w14:paraId="7914E0A3" w14:textId="77777777" w:rsidR="00742383" w:rsidRPr="00DB32C7" w:rsidRDefault="00742383" w:rsidP="00742383">
      <w:pPr>
        <w:suppressAutoHyphens w:val="0"/>
        <w:rPr>
          <w:rFonts w:cs="Times New Roman"/>
          <w:b/>
          <w:lang w:eastAsia="es-ES"/>
        </w:rPr>
      </w:pPr>
    </w:p>
    <w:p w14:paraId="30FAD609" w14:textId="77777777" w:rsidR="00742383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6694B1CA" w14:textId="01251E90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lastRenderedPageBreak/>
        <w:t>DÍA</w:t>
      </w:r>
      <w:r w:rsidR="00DE355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domingo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proofErr w:type="gramStart"/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21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DE355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JUNIO</w:t>
      </w:r>
      <w:proofErr w:type="gramEnd"/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</w:p>
    <w:p w14:paraId="71756FE4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4152720B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12EDDF5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sz w:val="16"/>
          <w:lang w:eastAsia="es-ES"/>
        </w:rPr>
        <w:tab/>
        <w:t xml:space="preserve">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08, 30</w:t>
      </w:r>
      <w:r w:rsidR="00803164">
        <w:rPr>
          <w:rFonts w:cs="Times New Roman"/>
          <w:sz w:val="16"/>
          <w:lang w:eastAsia="es-ES"/>
        </w:rPr>
        <w:t>h</w:t>
      </w:r>
      <w:r w:rsidRPr="00DB32C7">
        <w:rPr>
          <w:rFonts w:cs="Times New Roman"/>
          <w:sz w:val="16"/>
          <w:lang w:eastAsia="es-ES"/>
        </w:rPr>
        <w:t xml:space="preserve"> DESAYUNO </w:t>
      </w:r>
    </w:p>
    <w:p w14:paraId="4A9E1A8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E6C3B3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 </w:t>
      </w:r>
      <w:r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sz w:val="16"/>
          <w:lang w:eastAsia="es-ES"/>
        </w:rPr>
        <w:t xml:space="preserve">VELA LIGERA WINDSURF, </w:t>
      </w:r>
      <w:r w:rsidR="006372AC" w:rsidRPr="00DB32C7">
        <w:rPr>
          <w:rFonts w:cs="Times New Roman"/>
          <w:sz w:val="16"/>
          <w:lang w:eastAsia="es-ES"/>
        </w:rPr>
        <w:t>PADEL</w:t>
      </w:r>
      <w:r w:rsidRPr="00DB32C7">
        <w:rPr>
          <w:rFonts w:cs="Times New Roman"/>
          <w:sz w:val="16"/>
          <w:lang w:eastAsia="es-ES"/>
        </w:rPr>
        <w:t xml:space="preserve"> SURF y </w:t>
      </w:r>
      <w:r w:rsidR="00D17C10" w:rsidRPr="00DB32C7">
        <w:rPr>
          <w:rFonts w:cs="Times New Roman"/>
          <w:sz w:val="16"/>
          <w:lang w:eastAsia="es-ES"/>
        </w:rPr>
        <w:t xml:space="preserve">KAYAK. </w:t>
      </w:r>
      <w:r w:rsidRPr="00DB32C7">
        <w:rPr>
          <w:rFonts w:cs="Times New Roman"/>
          <w:sz w:val="16"/>
          <w:lang w:eastAsia="es-ES"/>
        </w:rPr>
        <w:t>Los grupos alternaran las actividades</w:t>
      </w:r>
    </w:p>
    <w:p w14:paraId="09282065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36F88BF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sz w:val="16"/>
          <w:lang w:eastAsia="es-ES"/>
        </w:rPr>
        <w:t xml:space="preserve">                     </w:t>
      </w:r>
      <w:r>
        <w:rPr>
          <w:rFonts w:cs="Times New Roman"/>
          <w:sz w:val="16"/>
          <w:lang w:eastAsia="es-ES"/>
        </w:rPr>
        <w:t xml:space="preserve">  </w:t>
      </w:r>
      <w:r w:rsidRPr="00DB32C7">
        <w:rPr>
          <w:rFonts w:cs="Times New Roman"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14,30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sz w:val="16"/>
          <w:lang w:eastAsia="es-ES"/>
        </w:rPr>
        <w:t xml:space="preserve"> COMIDA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48DE0138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07E1A886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770AD4B9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sz w:val="16"/>
          <w:lang w:eastAsia="es-ES"/>
        </w:rPr>
        <w:tab/>
        <w:t xml:space="preserve">      ACTIVIDADES DE VELA </w:t>
      </w:r>
    </w:p>
    <w:p w14:paraId="758FB85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259EBFB0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</w:t>
      </w:r>
      <w:r w:rsidRPr="00DB32C7">
        <w:rPr>
          <w:rFonts w:cs="Times New Roman"/>
          <w:sz w:val="16"/>
          <w:lang w:eastAsia="es-ES"/>
        </w:rPr>
        <w:t xml:space="preserve">DEPORTES EN PLAYA/ PISCINA   Y ACTIVIADES LUDICAS </w:t>
      </w:r>
    </w:p>
    <w:p w14:paraId="562C88B2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0584F2A1" w14:textId="77777777" w:rsidR="00742383" w:rsidRPr="00DB32C7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sz w:val="16"/>
          <w:lang w:eastAsia="es-ES"/>
        </w:rPr>
        <w:t xml:space="preserve">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20,30 h</w:t>
      </w:r>
      <w:r w:rsidRPr="00DB32C7">
        <w:rPr>
          <w:rFonts w:cs="Times New Roman"/>
          <w:sz w:val="16"/>
          <w:lang w:eastAsia="es-ES"/>
        </w:rPr>
        <w:t xml:space="preserve"> CENA </w:t>
      </w:r>
    </w:p>
    <w:p w14:paraId="585CB56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77A8CD24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Noche</w:t>
      </w:r>
      <w:r w:rsidRPr="00DB32C7">
        <w:rPr>
          <w:rFonts w:cs="Times New Roman"/>
          <w:sz w:val="16"/>
          <w:lang w:eastAsia="es-ES"/>
        </w:rPr>
        <w:t>:</w:t>
      </w:r>
      <w:r w:rsidRPr="00DB32C7">
        <w:rPr>
          <w:rFonts w:cs="Times New Roman"/>
          <w:sz w:val="16"/>
          <w:lang w:eastAsia="es-ES"/>
        </w:rPr>
        <w:tab/>
        <w:t xml:space="preserve">     </w:t>
      </w:r>
      <w:r w:rsidR="006372AC" w:rsidRPr="00DB32C7">
        <w:rPr>
          <w:rFonts w:cs="Times New Roman"/>
          <w:sz w:val="16"/>
          <w:lang w:eastAsia="es-ES"/>
        </w:rPr>
        <w:t>MINIDISCO</w:t>
      </w:r>
      <w:r w:rsidRPr="00DB32C7">
        <w:rPr>
          <w:rFonts w:cs="Times New Roman"/>
          <w:sz w:val="16"/>
          <w:lang w:eastAsia="es-ES"/>
        </w:rPr>
        <w:t xml:space="preserve"> + 2º ACTIVIDAD HASTA LAS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23,30</w:t>
      </w:r>
      <w:r w:rsidRPr="00DB32C7">
        <w:rPr>
          <w:rFonts w:cs="Times New Roman"/>
          <w:sz w:val="16"/>
          <w:lang w:eastAsia="es-ES"/>
        </w:rPr>
        <w:t xml:space="preserve"> </w:t>
      </w:r>
    </w:p>
    <w:p w14:paraId="21D2E746" w14:textId="77777777" w:rsidR="00742383" w:rsidRPr="00DB32C7" w:rsidRDefault="00742383" w:rsidP="00742383">
      <w:pPr>
        <w:suppressAutoHyphens w:val="0"/>
        <w:spacing w:line="360" w:lineRule="auto"/>
        <w:rPr>
          <w:rFonts w:cs="Times New Roman"/>
          <w:b/>
          <w:sz w:val="22"/>
          <w:szCs w:val="18"/>
          <w:lang w:eastAsia="es-ES"/>
        </w:rPr>
      </w:pPr>
    </w:p>
    <w:p w14:paraId="32FF3263" w14:textId="6A509D4D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proofErr w:type="gramStart"/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3A79B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lunes</w:t>
      </w:r>
      <w:proofErr w:type="gramEnd"/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22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 </w:t>
      </w:r>
    </w:p>
    <w:p w14:paraId="033CBE29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4C57D53B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 </w:t>
      </w:r>
      <w:r>
        <w:rPr>
          <w:rFonts w:cs="Times New Roman"/>
          <w:b/>
          <w:sz w:val="16"/>
          <w:lang w:eastAsia="es-ES"/>
        </w:rPr>
        <w:t xml:space="preserve">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DESAYUNO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609C03F6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C50E8CE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>
        <w:rPr>
          <w:rFonts w:cs="Times New Roman"/>
          <w:b/>
          <w:sz w:val="16"/>
          <w:lang w:eastAsia="es-ES"/>
        </w:rPr>
        <w:t xml:space="preserve">                          </w:t>
      </w:r>
      <w:r w:rsidRPr="00833722">
        <w:rPr>
          <w:rFonts w:cs="Times New Roman"/>
          <w:sz w:val="16"/>
          <w:lang w:eastAsia="es-ES"/>
        </w:rPr>
        <w:t xml:space="preserve">VELA LIGERA WINDSURF, PADDLE SURF y </w:t>
      </w:r>
      <w:r w:rsidR="006372AC" w:rsidRPr="00833722">
        <w:rPr>
          <w:rFonts w:cs="Times New Roman"/>
          <w:sz w:val="16"/>
          <w:lang w:eastAsia="es-ES"/>
        </w:rPr>
        <w:t>KAYAK.</w:t>
      </w:r>
      <w:r w:rsidRPr="00833722">
        <w:rPr>
          <w:rFonts w:cs="Times New Roman"/>
          <w:sz w:val="16"/>
          <w:lang w:eastAsia="es-ES"/>
        </w:rPr>
        <w:t xml:space="preserve"> Los grupos alternaran las actividades</w:t>
      </w:r>
    </w:p>
    <w:p w14:paraId="27000B04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</w:p>
    <w:p w14:paraId="47B36CA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              14,30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b/>
          <w:sz w:val="16"/>
          <w:lang w:eastAsia="es-ES"/>
        </w:rPr>
        <w:t xml:space="preserve"> COMIDA</w:t>
      </w:r>
      <w:r w:rsidRPr="00833722">
        <w:rPr>
          <w:rFonts w:cs="Times New Roman"/>
          <w:sz w:val="16"/>
          <w:lang w:eastAsia="es-ES"/>
        </w:rPr>
        <w:t xml:space="preserve"> </w:t>
      </w:r>
    </w:p>
    <w:p w14:paraId="495CE29E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  <w:r w:rsidRPr="00DB32C7">
        <w:rPr>
          <w:rFonts w:cs="Times New Roman"/>
          <w:b/>
          <w:sz w:val="16"/>
          <w:lang w:eastAsia="es-ES"/>
        </w:rPr>
        <w:tab/>
      </w:r>
    </w:p>
    <w:p w14:paraId="0B6EA2F7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Tarde:                </w:t>
      </w:r>
      <w:r w:rsidRPr="00833722">
        <w:rPr>
          <w:rFonts w:cs="Times New Roman"/>
          <w:sz w:val="16"/>
          <w:lang w:eastAsia="es-ES"/>
        </w:rPr>
        <w:t>ACTIVIDADES DE VELA</w:t>
      </w: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2E6E8FDC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6291B240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</w:t>
      </w:r>
      <w:r w:rsidRPr="00833722">
        <w:rPr>
          <w:rFonts w:cs="Times New Roman"/>
          <w:sz w:val="16"/>
          <w:lang w:eastAsia="es-ES"/>
        </w:rPr>
        <w:t xml:space="preserve">DEPORTES EN PLAYA / </w:t>
      </w:r>
      <w:r w:rsidR="006372AC" w:rsidRPr="00833722">
        <w:rPr>
          <w:rFonts w:cs="Times New Roman"/>
          <w:sz w:val="16"/>
          <w:lang w:eastAsia="es-ES"/>
        </w:rPr>
        <w:t>PISCINA Y</w:t>
      </w:r>
      <w:r w:rsidRPr="00833722">
        <w:rPr>
          <w:rFonts w:cs="Times New Roman"/>
          <w:sz w:val="16"/>
          <w:lang w:eastAsia="es-ES"/>
        </w:rPr>
        <w:t xml:space="preserve"> ACTIVIADES LUDICAS </w:t>
      </w:r>
    </w:p>
    <w:p w14:paraId="0A703E75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0F18D5FD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20,30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 xml:space="preserve">CENA </w:t>
      </w:r>
    </w:p>
    <w:p w14:paraId="46D60953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C309AC2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   </w:t>
      </w:r>
      <w:r w:rsidR="006372AC" w:rsidRPr="00833722">
        <w:rPr>
          <w:rFonts w:cs="Times New Roman"/>
          <w:sz w:val="16"/>
          <w:lang w:eastAsia="es-ES"/>
        </w:rPr>
        <w:t>MINIDISCO</w:t>
      </w:r>
      <w:r w:rsidRPr="00833722">
        <w:rPr>
          <w:rFonts w:cs="Times New Roman"/>
          <w:sz w:val="16"/>
          <w:lang w:eastAsia="es-ES"/>
        </w:rPr>
        <w:t xml:space="preserve"> + 2º ACTIVIDAD HASTA LAS </w:t>
      </w:r>
      <w:r w:rsidR="00A8635C">
        <w:rPr>
          <w:rFonts w:cs="Times New Roman"/>
          <w:b/>
          <w:color w:val="1F497D" w:themeColor="text2"/>
          <w:sz w:val="16"/>
          <w:lang w:eastAsia="es-ES"/>
        </w:rPr>
        <w:t>23,30</w:t>
      </w:r>
    </w:p>
    <w:p w14:paraId="0FADC3A5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8374924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BFDA666" w14:textId="5BFF6BEB" w:rsidR="00742383" w:rsidRPr="00DB32C7" w:rsidRDefault="003A79B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DÍA marte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s </w:t>
      </w:r>
      <w:proofErr w:type="gramStart"/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23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742383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="00742383"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JUNIO</w:t>
      </w:r>
      <w:proofErr w:type="gramEnd"/>
      <w:r w:rsidR="00742383"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</w:p>
    <w:p w14:paraId="6CE552FF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34ADE677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  </w:t>
      </w:r>
      <w:r>
        <w:rPr>
          <w:rFonts w:cs="Times New Roman"/>
          <w:b/>
          <w:sz w:val="16"/>
          <w:lang w:eastAsia="es-ES"/>
        </w:rPr>
        <w:t xml:space="preserve">     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08,30 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 xml:space="preserve">DESAYUNO </w:t>
      </w:r>
    </w:p>
    <w:p w14:paraId="0E6F3761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29200BC3" w14:textId="0358FAAD" w:rsidR="004F59DB" w:rsidRPr="00833722" w:rsidRDefault="00742383" w:rsidP="00AB5419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 </w:t>
      </w:r>
      <w:r w:rsidR="004F59DB">
        <w:rPr>
          <w:rFonts w:cs="Times New Roman"/>
          <w:sz w:val="16"/>
          <w:lang w:eastAsia="es-ES"/>
        </w:rPr>
        <w:t xml:space="preserve">SALIDA EN </w:t>
      </w:r>
      <w:r w:rsidR="00AB5419">
        <w:rPr>
          <w:rFonts w:cs="Times New Roman"/>
          <w:sz w:val="16"/>
          <w:lang w:eastAsia="es-ES"/>
        </w:rPr>
        <w:t>BARCO A LA ISLA DEL BARÓN CON BAÑO</w:t>
      </w:r>
    </w:p>
    <w:p w14:paraId="78C85A50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393DAD8B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               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14,30</w:t>
      </w:r>
      <w:r w:rsidR="006372AC" w:rsidRPr="00DB32C7">
        <w:rPr>
          <w:rFonts w:cs="Times New Roman"/>
          <w:b/>
          <w:color w:val="1F497D" w:themeColor="text2"/>
          <w:sz w:val="16"/>
          <w:lang w:eastAsia="es-ES"/>
        </w:rPr>
        <w:t>h</w:t>
      </w:r>
      <w:r w:rsidR="006372AC" w:rsidRPr="00DB32C7">
        <w:rPr>
          <w:rFonts w:cs="Times New Roman"/>
          <w:b/>
          <w:sz w:val="16"/>
          <w:lang w:eastAsia="es-ES"/>
        </w:rPr>
        <w:t xml:space="preserve"> COMIDA</w:t>
      </w:r>
      <w:r w:rsidRPr="00A8635C">
        <w:rPr>
          <w:rFonts w:cs="Times New Roman"/>
          <w:sz w:val="16"/>
          <w:lang w:eastAsia="es-ES"/>
        </w:rPr>
        <w:t xml:space="preserve"> </w:t>
      </w:r>
    </w:p>
    <w:p w14:paraId="0E37785A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ab/>
      </w:r>
    </w:p>
    <w:p w14:paraId="7F4167B9" w14:textId="44BD067B" w:rsidR="00742383" w:rsidRPr="00833722" w:rsidRDefault="00742383" w:rsidP="004F59DB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Tarde:                  </w:t>
      </w:r>
      <w:r w:rsidR="004F59DB">
        <w:rPr>
          <w:rFonts w:cs="Times New Roman"/>
          <w:sz w:val="16"/>
          <w:lang w:eastAsia="es-ES"/>
        </w:rPr>
        <w:t xml:space="preserve">ACTIVIDADES EN PLAYA Y HOTEL </w:t>
      </w:r>
    </w:p>
    <w:p w14:paraId="0B352FA7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271CE7F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    </w:t>
      </w:r>
      <w:r w:rsidRPr="00833722">
        <w:rPr>
          <w:rFonts w:cs="Times New Roman"/>
          <w:sz w:val="16"/>
          <w:lang w:eastAsia="es-ES"/>
        </w:rPr>
        <w:t>FIESTA DE DESPEDIDA.</w:t>
      </w:r>
    </w:p>
    <w:p w14:paraId="330B93C9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5E3161F4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63235759" w14:textId="77777777" w:rsidR="00F01511" w:rsidRDefault="00F01511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</w:p>
    <w:p w14:paraId="422E9522" w14:textId="65435511" w:rsidR="00742383" w:rsidRPr="00DB32C7" w:rsidRDefault="00742383" w:rsidP="00742383">
      <w:pPr>
        <w:suppressAutoHyphens w:val="0"/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</w:pP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DÍA </w:t>
      </w:r>
      <w:r w:rsidR="007975E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miércoles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proofErr w:type="gramStart"/>
      <w:r w:rsidR="004D0EF5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>24</w:t>
      </w:r>
      <w:r w:rsidR="00C52200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JUNIO</w:t>
      </w:r>
      <w:proofErr w:type="gramEnd"/>
      <w:r w:rsidRPr="00DB32C7">
        <w:rPr>
          <w:rFonts w:ascii="Times New Roman" w:hAnsi="Times New Roman" w:cs="Times New Roman"/>
          <w:b/>
          <w:i/>
          <w:color w:val="1F497D" w:themeColor="text2"/>
          <w:sz w:val="28"/>
          <w:u w:val="single"/>
        </w:rPr>
        <w:t xml:space="preserve"> </w:t>
      </w:r>
    </w:p>
    <w:p w14:paraId="101C08EE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1E8F4231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Mañana:</w:t>
      </w:r>
      <w:r w:rsidRPr="00DB32C7">
        <w:rPr>
          <w:rFonts w:cs="Times New Roman"/>
          <w:b/>
          <w:sz w:val="16"/>
          <w:lang w:eastAsia="es-ES"/>
        </w:rPr>
        <w:tab/>
        <w:t xml:space="preserve">    </w:t>
      </w:r>
      <w:r>
        <w:rPr>
          <w:rFonts w:cs="Times New Roman"/>
          <w:b/>
          <w:sz w:val="16"/>
          <w:lang w:eastAsia="es-ES"/>
        </w:rPr>
        <w:t xml:space="preserve">     </w:t>
      </w:r>
      <w:r w:rsidRPr="00833722">
        <w:rPr>
          <w:rFonts w:cs="Times New Roman"/>
          <w:sz w:val="16"/>
          <w:lang w:eastAsia="es-ES"/>
        </w:rPr>
        <w:t xml:space="preserve">DEPORTES Y ACTIVIADES EN </w:t>
      </w:r>
      <w:r w:rsidR="006372AC" w:rsidRPr="00833722">
        <w:rPr>
          <w:rFonts w:cs="Times New Roman"/>
          <w:sz w:val="16"/>
          <w:lang w:eastAsia="es-ES"/>
        </w:rPr>
        <w:t>LA PLAYA</w:t>
      </w:r>
      <w:r w:rsidRPr="00833722">
        <w:rPr>
          <w:rFonts w:cs="Times New Roman"/>
          <w:sz w:val="16"/>
          <w:lang w:eastAsia="es-ES"/>
        </w:rPr>
        <w:t>.</w:t>
      </w:r>
    </w:p>
    <w:p w14:paraId="78EB2053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</w:p>
    <w:p w14:paraId="6F43F7C7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833722">
        <w:rPr>
          <w:rFonts w:cs="Times New Roman"/>
          <w:sz w:val="16"/>
          <w:lang w:eastAsia="es-ES"/>
        </w:rPr>
        <w:t xml:space="preserve">                          PICNIC Y RECOGIDA </w:t>
      </w:r>
    </w:p>
    <w:p w14:paraId="1D856F3A" w14:textId="77777777" w:rsidR="00742383" w:rsidRPr="00DB32C7" w:rsidRDefault="00742383" w:rsidP="00742383">
      <w:pPr>
        <w:suppressAutoHyphens w:val="0"/>
        <w:rPr>
          <w:rFonts w:cs="Times New Roman"/>
          <w:b/>
          <w:color w:val="1F497D" w:themeColor="text2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 </w:t>
      </w:r>
    </w:p>
    <w:p w14:paraId="2308C722" w14:textId="77777777" w:rsidR="00742383" w:rsidRPr="00833722" w:rsidRDefault="00742383" w:rsidP="00742383">
      <w:pPr>
        <w:suppressAutoHyphens w:val="0"/>
        <w:rPr>
          <w:rFonts w:cs="Times New Roman"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>Tarde: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 xml:space="preserve">             16,00H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SALIDA PARA MADRID</w:t>
      </w:r>
    </w:p>
    <w:p w14:paraId="22CC2CA2" w14:textId="77777777" w:rsidR="00742383" w:rsidRPr="00DB32C7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</w:p>
    <w:p w14:paraId="0DD90F0F" w14:textId="77777777" w:rsidR="00742383" w:rsidRDefault="00742383" w:rsidP="00742383">
      <w:pPr>
        <w:suppressAutoHyphens w:val="0"/>
        <w:rPr>
          <w:rFonts w:cs="Times New Roman"/>
          <w:b/>
          <w:sz w:val="16"/>
          <w:lang w:eastAsia="es-ES"/>
        </w:rPr>
      </w:pPr>
      <w:r w:rsidRPr="00DB32C7">
        <w:rPr>
          <w:rFonts w:cs="Times New Roman"/>
          <w:b/>
          <w:sz w:val="16"/>
          <w:lang w:eastAsia="es-ES"/>
        </w:rPr>
        <w:t xml:space="preserve">Noche:            </w:t>
      </w:r>
      <w:r w:rsidRPr="00DB32C7">
        <w:rPr>
          <w:rFonts w:cs="Times New Roman"/>
          <w:b/>
          <w:color w:val="1F497D" w:themeColor="text2"/>
          <w:sz w:val="16"/>
          <w:lang w:eastAsia="es-ES"/>
        </w:rPr>
        <w:t>21,00H</w:t>
      </w:r>
      <w:r w:rsidRPr="00DB32C7">
        <w:rPr>
          <w:rFonts w:cs="Times New Roman"/>
          <w:b/>
          <w:sz w:val="16"/>
          <w:lang w:eastAsia="es-ES"/>
        </w:rPr>
        <w:t xml:space="preserve"> </w:t>
      </w:r>
      <w:r w:rsidRPr="00833722">
        <w:rPr>
          <w:rFonts w:cs="Times New Roman"/>
          <w:sz w:val="16"/>
          <w:lang w:eastAsia="es-ES"/>
        </w:rPr>
        <w:t>LLEGADA A SCUOLA ITALIANA</w:t>
      </w:r>
      <w:r w:rsidRPr="00DB32C7">
        <w:rPr>
          <w:rFonts w:cs="Times New Roman"/>
          <w:b/>
          <w:sz w:val="16"/>
          <w:lang w:eastAsia="es-ES"/>
        </w:rPr>
        <w:t xml:space="preserve">  </w:t>
      </w:r>
    </w:p>
    <w:p w14:paraId="5B235B82" w14:textId="77777777" w:rsidR="006372AC" w:rsidRDefault="006372AC" w:rsidP="00742383">
      <w:pPr>
        <w:suppressAutoHyphens w:val="0"/>
        <w:spacing w:line="360" w:lineRule="auto"/>
        <w:rPr>
          <w:rFonts w:ascii="Times New Roman" w:hAnsi="Times New Roman" w:cs="Times New Roman"/>
          <w:b/>
          <w:color w:val="1F497D" w:themeColor="text2"/>
          <w:u w:val="single"/>
        </w:rPr>
      </w:pPr>
    </w:p>
    <w:p w14:paraId="767A78BE" w14:textId="77777777" w:rsidR="00742383" w:rsidRPr="00EA37D2" w:rsidRDefault="00742383" w:rsidP="00742383">
      <w:pPr>
        <w:suppressAutoHyphens w:val="0"/>
        <w:spacing w:line="360" w:lineRule="auto"/>
        <w:rPr>
          <w:b/>
          <w:bCs/>
        </w:rPr>
      </w:pPr>
      <w:r w:rsidRPr="00EA37D2">
        <w:rPr>
          <w:rFonts w:ascii="Times New Roman" w:hAnsi="Times New Roman" w:cs="Times New Roman"/>
          <w:b/>
          <w:color w:val="1F497D" w:themeColor="text2"/>
          <w:u w:val="single"/>
        </w:rPr>
        <w:lastRenderedPageBreak/>
        <w:t>CARACTERÍSTICAS DE LA ACTIVIDAD</w:t>
      </w:r>
    </w:p>
    <w:p w14:paraId="53770E27" w14:textId="77777777" w:rsidR="00742383" w:rsidRPr="00EA37D2" w:rsidRDefault="00742383" w:rsidP="00742383">
      <w:pPr>
        <w:ind w:left="360"/>
        <w:rPr>
          <w:szCs w:val="22"/>
        </w:rPr>
      </w:pPr>
    </w:p>
    <w:p w14:paraId="1966D532" w14:textId="0430C1B1" w:rsidR="00742383" w:rsidRPr="00EA37D2" w:rsidRDefault="00742383" w:rsidP="00742383">
      <w:pPr>
        <w:numPr>
          <w:ilvl w:val="0"/>
          <w:numId w:val="8"/>
        </w:numPr>
        <w:suppressAutoHyphens w:val="0"/>
        <w:spacing w:line="360" w:lineRule="auto"/>
        <w:rPr>
          <w:szCs w:val="22"/>
        </w:rPr>
      </w:pPr>
      <w:r w:rsidRPr="00DB32C7">
        <w:rPr>
          <w:b/>
          <w:szCs w:val="22"/>
        </w:rPr>
        <w:t>FECHA ENTRADA</w:t>
      </w:r>
      <w:r w:rsidRPr="00EA37D2">
        <w:rPr>
          <w:szCs w:val="22"/>
        </w:rPr>
        <w:t>:</w:t>
      </w:r>
      <w:r w:rsidR="006372AC" w:rsidRPr="00EA37D2">
        <w:rPr>
          <w:szCs w:val="22"/>
        </w:rPr>
        <w:tab/>
      </w:r>
      <w:r w:rsidR="006372AC">
        <w:rPr>
          <w:szCs w:val="22"/>
        </w:rPr>
        <w:t xml:space="preserve"> 1</w:t>
      </w:r>
      <w:r w:rsidR="004D0EF5">
        <w:rPr>
          <w:szCs w:val="22"/>
        </w:rPr>
        <w:t>8</w:t>
      </w:r>
      <w:r>
        <w:rPr>
          <w:szCs w:val="22"/>
        </w:rPr>
        <w:t xml:space="preserve">/ 06/ </w:t>
      </w:r>
      <w:r w:rsidR="00DE3557">
        <w:rPr>
          <w:szCs w:val="22"/>
        </w:rPr>
        <w:t>202</w:t>
      </w:r>
      <w:r w:rsidR="004D0EF5">
        <w:rPr>
          <w:szCs w:val="22"/>
        </w:rPr>
        <w:t>6</w:t>
      </w:r>
    </w:p>
    <w:p w14:paraId="190DAFA4" w14:textId="10EFF5A0" w:rsidR="00742383" w:rsidRPr="00EA37D2" w:rsidRDefault="00742383" w:rsidP="00742383">
      <w:pPr>
        <w:numPr>
          <w:ilvl w:val="0"/>
          <w:numId w:val="8"/>
        </w:numPr>
        <w:suppressAutoHyphens w:val="0"/>
        <w:spacing w:line="360" w:lineRule="auto"/>
        <w:rPr>
          <w:szCs w:val="22"/>
        </w:rPr>
      </w:pPr>
      <w:r w:rsidRPr="00DB32C7">
        <w:rPr>
          <w:b/>
          <w:szCs w:val="22"/>
        </w:rPr>
        <w:t>FECHA SALIDA:</w:t>
      </w:r>
      <w:r w:rsidRPr="00EA37D2">
        <w:rPr>
          <w:szCs w:val="22"/>
        </w:rPr>
        <w:tab/>
      </w:r>
      <w:r>
        <w:rPr>
          <w:szCs w:val="22"/>
        </w:rPr>
        <w:t xml:space="preserve">            </w:t>
      </w:r>
      <w:r w:rsidR="004D0EF5">
        <w:rPr>
          <w:szCs w:val="22"/>
        </w:rPr>
        <w:t>24</w:t>
      </w:r>
      <w:r>
        <w:rPr>
          <w:szCs w:val="22"/>
        </w:rPr>
        <w:t xml:space="preserve">/ 06/ </w:t>
      </w:r>
      <w:r w:rsidR="00DE3557">
        <w:rPr>
          <w:szCs w:val="22"/>
        </w:rPr>
        <w:t>202</w:t>
      </w:r>
      <w:r w:rsidR="004D0EF5">
        <w:rPr>
          <w:szCs w:val="22"/>
        </w:rPr>
        <w:t>6</w:t>
      </w:r>
    </w:p>
    <w:p w14:paraId="3D17DD34" w14:textId="77777777" w:rsidR="00742383" w:rsidRPr="00443245" w:rsidRDefault="00742383" w:rsidP="00742383">
      <w:pPr>
        <w:spacing w:line="360" w:lineRule="auto"/>
        <w:rPr>
          <w:sz w:val="10"/>
          <w:szCs w:val="10"/>
        </w:rPr>
      </w:pPr>
    </w:p>
    <w:p w14:paraId="578DD753" w14:textId="77777777" w:rsidR="00742383" w:rsidRDefault="00742383" w:rsidP="00742383">
      <w:pPr>
        <w:suppressAutoHyphens w:val="0"/>
        <w:spacing w:line="360" w:lineRule="auto"/>
        <w:rPr>
          <w:b/>
          <w:color w:val="0000FF"/>
          <w:sz w:val="22"/>
          <w:szCs w:val="22"/>
        </w:rPr>
      </w:pPr>
    </w:p>
    <w:p w14:paraId="778A7745" w14:textId="1E8FBA6D" w:rsidR="006372AC" w:rsidRPr="00EA37D2" w:rsidRDefault="00742383" w:rsidP="00742383">
      <w:pPr>
        <w:suppressAutoHyphens w:val="0"/>
        <w:spacing w:line="360" w:lineRule="auto"/>
        <w:rPr>
          <w:b/>
          <w:color w:val="3333CC"/>
        </w:rPr>
      </w:pPr>
      <w:r>
        <w:rPr>
          <w:b/>
          <w:color w:val="0000FF"/>
          <w:sz w:val="22"/>
          <w:szCs w:val="22"/>
        </w:rPr>
        <w:t xml:space="preserve">  </w:t>
      </w:r>
      <w:r w:rsidR="00F17445" w:rsidRPr="006372AC">
        <w:rPr>
          <w:b/>
          <w:color w:val="3333CC"/>
          <w:highlight w:val="yellow"/>
        </w:rPr>
        <w:t xml:space="preserve">CUOTA POR PARTICIPANTE  </w:t>
      </w:r>
      <w:r w:rsidR="0029010F" w:rsidRPr="006372AC">
        <w:rPr>
          <w:b/>
          <w:color w:val="3333CC"/>
          <w:highlight w:val="yellow"/>
        </w:rPr>
        <w:t>5</w:t>
      </w:r>
      <w:r w:rsidR="003D05DE">
        <w:rPr>
          <w:b/>
          <w:color w:val="3333CC"/>
          <w:highlight w:val="yellow"/>
        </w:rPr>
        <w:t>7</w:t>
      </w:r>
      <w:r w:rsidR="004D0EF5">
        <w:rPr>
          <w:b/>
          <w:color w:val="3333CC"/>
          <w:highlight w:val="yellow"/>
        </w:rPr>
        <w:t>5</w:t>
      </w:r>
      <w:r w:rsidR="00F17445" w:rsidRPr="006372AC">
        <w:rPr>
          <w:b/>
          <w:color w:val="3333CC"/>
          <w:highlight w:val="yellow"/>
        </w:rPr>
        <w:t xml:space="preserve"> </w:t>
      </w:r>
      <w:r w:rsidRPr="006372AC">
        <w:rPr>
          <w:b/>
          <w:color w:val="3333CC"/>
          <w:highlight w:val="yellow"/>
        </w:rPr>
        <w:t xml:space="preserve">€. / </w:t>
      </w:r>
      <w:r w:rsidR="00C52200" w:rsidRPr="006372AC">
        <w:rPr>
          <w:b/>
          <w:color w:val="3333CC"/>
          <w:highlight w:val="yellow"/>
        </w:rPr>
        <w:t>Participante. Grupo</w:t>
      </w:r>
      <w:r w:rsidR="006372AC" w:rsidRPr="006372AC">
        <w:rPr>
          <w:b/>
          <w:color w:val="3333CC"/>
          <w:highlight w:val="yellow"/>
        </w:rPr>
        <w:t xml:space="preserve"> </w:t>
      </w:r>
      <w:r w:rsidR="00631F2F" w:rsidRPr="006372AC">
        <w:rPr>
          <w:b/>
          <w:color w:val="3333CC"/>
          <w:highlight w:val="yellow"/>
        </w:rPr>
        <w:t>mínimo de 8</w:t>
      </w:r>
      <w:r w:rsidRPr="006372AC">
        <w:rPr>
          <w:b/>
          <w:color w:val="3333CC"/>
          <w:highlight w:val="yellow"/>
        </w:rPr>
        <w:t>0 PAX</w:t>
      </w:r>
      <w:r>
        <w:rPr>
          <w:b/>
          <w:color w:val="3333CC"/>
        </w:rPr>
        <w:t xml:space="preserve"> </w:t>
      </w:r>
    </w:p>
    <w:p w14:paraId="160E9665" w14:textId="77777777" w:rsidR="00742383" w:rsidRPr="00443245" w:rsidRDefault="00742383" w:rsidP="00742383">
      <w:pPr>
        <w:spacing w:line="360" w:lineRule="auto"/>
        <w:rPr>
          <w:sz w:val="10"/>
          <w:szCs w:val="10"/>
        </w:rPr>
      </w:pPr>
    </w:p>
    <w:p w14:paraId="48AC4BC6" w14:textId="77777777" w:rsidR="00742383" w:rsidRDefault="00742383" w:rsidP="00742383">
      <w:pPr>
        <w:numPr>
          <w:ilvl w:val="0"/>
          <w:numId w:val="9"/>
        </w:numPr>
        <w:tabs>
          <w:tab w:val="clear" w:pos="1437"/>
          <w:tab w:val="num" w:pos="720"/>
        </w:tabs>
        <w:suppressAutoHyphens w:val="0"/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>ESTE PRECIO INCLUYE:</w:t>
      </w:r>
    </w:p>
    <w:p w14:paraId="14E3D5C8" w14:textId="77777777" w:rsidR="00742383" w:rsidRDefault="00742383" w:rsidP="00742383">
      <w:pPr>
        <w:suppressAutoHyphens w:val="0"/>
        <w:spacing w:line="360" w:lineRule="auto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</w:p>
    <w:p w14:paraId="038D0DE3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Autobús Madrid- Mar Menor – Madrid </w:t>
      </w:r>
    </w:p>
    <w:p w14:paraId="555A61BB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Alojamiento</w:t>
      </w:r>
    </w:p>
    <w:p w14:paraId="0764197B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Pensión completa</w:t>
      </w:r>
    </w:p>
    <w:p w14:paraId="26322F4B" w14:textId="77777777" w:rsidR="006372AC" w:rsidRDefault="006372AC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CURSO DE 28 HORAS DE VELA LIGERA </w:t>
      </w:r>
    </w:p>
    <w:p w14:paraId="6E4D1F25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Seguro de R. Civil</w:t>
      </w:r>
    </w:p>
    <w:p w14:paraId="1FB0B28C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Seguro de Accidente.</w:t>
      </w:r>
    </w:p>
    <w:p w14:paraId="58BE721C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Monitores </w:t>
      </w:r>
      <w:r w:rsidR="006372AC">
        <w:rPr>
          <w:sz w:val="22"/>
          <w:szCs w:val="22"/>
        </w:rPr>
        <w:t>campamento 24</w:t>
      </w:r>
      <w:r>
        <w:rPr>
          <w:sz w:val="22"/>
          <w:szCs w:val="22"/>
        </w:rPr>
        <w:t xml:space="preserve"> H </w:t>
      </w:r>
    </w:p>
    <w:p w14:paraId="1D2C806E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Actividades indicadas en programa</w:t>
      </w:r>
    </w:p>
    <w:p w14:paraId="4F47B0C9" w14:textId="77777777" w:rsidR="00742383" w:rsidRDefault="00742383" w:rsidP="00742383">
      <w:pPr>
        <w:numPr>
          <w:ilvl w:val="1"/>
          <w:numId w:val="9"/>
        </w:numPr>
        <w:tabs>
          <w:tab w:val="clear" w:pos="2157"/>
          <w:tab w:val="num" w:pos="1440"/>
        </w:tabs>
        <w:suppressAutoHyphens w:val="0"/>
        <w:spacing w:line="360" w:lineRule="auto"/>
        <w:ind w:left="1440"/>
        <w:rPr>
          <w:sz w:val="22"/>
          <w:szCs w:val="22"/>
        </w:rPr>
      </w:pPr>
      <w:r>
        <w:rPr>
          <w:sz w:val="22"/>
          <w:szCs w:val="22"/>
        </w:rPr>
        <w:t>Coche de apoyo para emergencias.</w:t>
      </w:r>
    </w:p>
    <w:p w14:paraId="0C55EB09" w14:textId="77777777" w:rsidR="00742383" w:rsidRPr="00443245" w:rsidRDefault="00742383" w:rsidP="00742383">
      <w:pPr>
        <w:spacing w:line="360" w:lineRule="auto"/>
        <w:ind w:left="1080"/>
        <w:rPr>
          <w:sz w:val="10"/>
          <w:szCs w:val="10"/>
        </w:rPr>
      </w:pPr>
    </w:p>
    <w:p w14:paraId="57266DD8" w14:textId="77777777" w:rsidR="00742383" w:rsidRPr="00443245" w:rsidRDefault="00742383" w:rsidP="00742383">
      <w:pPr>
        <w:spacing w:line="360" w:lineRule="auto"/>
        <w:ind w:left="360"/>
        <w:rPr>
          <w:sz w:val="10"/>
          <w:szCs w:val="10"/>
        </w:rPr>
      </w:pPr>
    </w:p>
    <w:p w14:paraId="7850CC6F" w14:textId="77777777" w:rsidR="00742383" w:rsidRDefault="00742383" w:rsidP="006372AC">
      <w:pPr>
        <w:suppressAutoHyphens w:val="0"/>
        <w:rPr>
          <w:i/>
          <w:sz w:val="20"/>
          <w:szCs w:val="20"/>
        </w:rPr>
      </w:pPr>
    </w:p>
    <w:p w14:paraId="4EBFBDC7" w14:textId="77777777" w:rsidR="00742383" w:rsidRPr="006372AC" w:rsidRDefault="00742383" w:rsidP="006372AC">
      <w:pPr>
        <w:suppressAutoHyphens w:val="0"/>
        <w:ind w:left="1410" w:hanging="1410"/>
        <w:jc w:val="center"/>
        <w:rPr>
          <w:i/>
          <w:sz w:val="20"/>
          <w:szCs w:val="20"/>
        </w:rPr>
      </w:pPr>
      <w:r w:rsidRPr="00FE2829">
        <w:rPr>
          <w:i/>
          <w:sz w:val="20"/>
          <w:szCs w:val="20"/>
        </w:rPr>
        <w:t>ESTE PROGRAMA ES ORIENTATIVO, Y PUEDE MODIFICARSE A CRITERIO DE LA ORGANIZACIÓN PARA EL MEJOR DESARROLLO DE LA ACTIVIDAD</w:t>
      </w:r>
    </w:p>
    <w:p w14:paraId="2CE05416" w14:textId="77777777" w:rsidR="00742383" w:rsidRPr="00E81C81" w:rsidRDefault="00742383" w:rsidP="00742383">
      <w:pPr>
        <w:suppressAutoHyphens w:val="0"/>
        <w:spacing w:line="360" w:lineRule="auto"/>
        <w:rPr>
          <w:b/>
          <w:sz w:val="22"/>
          <w:szCs w:val="22"/>
          <w:u w:val="single"/>
        </w:rPr>
      </w:pPr>
      <w:r w:rsidRPr="00E81C81">
        <w:rPr>
          <w:b/>
          <w:sz w:val="22"/>
          <w:szCs w:val="22"/>
          <w:u w:val="single"/>
        </w:rPr>
        <w:t xml:space="preserve">Para ampliar más información nuestros contactos </w:t>
      </w:r>
    </w:p>
    <w:p w14:paraId="35068CD6" w14:textId="77777777" w:rsidR="00742383" w:rsidRDefault="00000000" w:rsidP="00742383">
      <w:pPr>
        <w:suppressAutoHyphens w:val="0"/>
        <w:ind w:left="1410" w:hanging="1410"/>
        <w:rPr>
          <w:i/>
          <w:sz w:val="20"/>
          <w:szCs w:val="20"/>
        </w:rPr>
      </w:pPr>
      <w:hyperlink r:id="rId14" w:history="1">
        <w:r w:rsidR="00742383" w:rsidRPr="004A1C5D">
          <w:rPr>
            <w:rStyle w:val="Hipervnculo"/>
          </w:rPr>
          <w:t>secretaria@asociacionsunrise.com</w:t>
        </w:r>
      </w:hyperlink>
      <w:r w:rsidR="00742383">
        <w:t xml:space="preserve"> </w:t>
      </w:r>
    </w:p>
    <w:p w14:paraId="5755B419" w14:textId="77777777" w:rsidR="003A79B3" w:rsidRDefault="003A79B3" w:rsidP="00742383">
      <w:pPr>
        <w:suppressAutoHyphens w:val="0"/>
        <w:rPr>
          <w:i/>
          <w:sz w:val="20"/>
          <w:szCs w:val="20"/>
        </w:rPr>
      </w:pPr>
    </w:p>
    <w:p w14:paraId="0DEB126E" w14:textId="77777777" w:rsidR="00742383" w:rsidRDefault="00742383" w:rsidP="00742383">
      <w:pPr>
        <w:suppressAutoHyphens w:val="0"/>
      </w:pPr>
      <w:r>
        <w:t xml:space="preserve">Móvil de coordinadora </w:t>
      </w:r>
      <w:r w:rsidRPr="00E81C81">
        <w:rPr>
          <w:b/>
        </w:rPr>
        <w:t>+34 619927492</w:t>
      </w:r>
      <w:r>
        <w:t xml:space="preserve"> </w:t>
      </w:r>
    </w:p>
    <w:p w14:paraId="0E2EB64B" w14:textId="77777777" w:rsidR="00742383" w:rsidRDefault="00742383" w:rsidP="00742383">
      <w:pPr>
        <w:suppressAutoHyphens w:val="0"/>
      </w:pPr>
    </w:p>
    <w:p w14:paraId="2FE76F2E" w14:textId="77777777" w:rsidR="00F01511" w:rsidRDefault="00F01511" w:rsidP="00742383">
      <w:pPr>
        <w:suppressAutoHyphens w:val="0"/>
        <w:rPr>
          <w:b/>
          <w:u w:val="single"/>
        </w:rPr>
      </w:pPr>
    </w:p>
    <w:p w14:paraId="292B4B68" w14:textId="77777777" w:rsidR="00F01511" w:rsidRDefault="00F01511" w:rsidP="00742383">
      <w:pPr>
        <w:suppressAutoHyphens w:val="0"/>
        <w:rPr>
          <w:b/>
          <w:u w:val="single"/>
        </w:rPr>
      </w:pPr>
    </w:p>
    <w:p w14:paraId="68B7D94E" w14:textId="77777777" w:rsidR="00F01511" w:rsidRDefault="00F01511" w:rsidP="00742383">
      <w:pPr>
        <w:suppressAutoHyphens w:val="0"/>
        <w:rPr>
          <w:b/>
          <w:u w:val="single"/>
        </w:rPr>
      </w:pPr>
    </w:p>
    <w:p w14:paraId="76A85DBC" w14:textId="77777777" w:rsidR="00F01511" w:rsidRDefault="00F01511" w:rsidP="00742383">
      <w:pPr>
        <w:suppressAutoHyphens w:val="0"/>
        <w:rPr>
          <w:b/>
          <w:u w:val="single"/>
        </w:rPr>
      </w:pPr>
    </w:p>
    <w:p w14:paraId="6DEA5317" w14:textId="77777777" w:rsidR="00F01511" w:rsidRDefault="00F01511" w:rsidP="00742383">
      <w:pPr>
        <w:suppressAutoHyphens w:val="0"/>
        <w:rPr>
          <w:b/>
          <w:u w:val="single"/>
        </w:rPr>
      </w:pPr>
    </w:p>
    <w:p w14:paraId="1A413503" w14:textId="77777777" w:rsidR="00F01511" w:rsidRDefault="00F01511" w:rsidP="00742383">
      <w:pPr>
        <w:suppressAutoHyphens w:val="0"/>
        <w:rPr>
          <w:b/>
          <w:u w:val="single"/>
        </w:rPr>
      </w:pPr>
    </w:p>
    <w:p w14:paraId="30AA02C9" w14:textId="77777777" w:rsidR="00F01511" w:rsidRDefault="00F01511" w:rsidP="00742383">
      <w:pPr>
        <w:suppressAutoHyphens w:val="0"/>
        <w:rPr>
          <w:b/>
          <w:u w:val="single"/>
        </w:rPr>
      </w:pPr>
    </w:p>
    <w:p w14:paraId="110859AD" w14:textId="77777777" w:rsidR="00F01511" w:rsidRDefault="00F01511" w:rsidP="00742383">
      <w:pPr>
        <w:suppressAutoHyphens w:val="0"/>
        <w:rPr>
          <w:b/>
          <w:u w:val="single"/>
        </w:rPr>
      </w:pPr>
    </w:p>
    <w:p w14:paraId="245AE05E" w14:textId="77777777" w:rsidR="00F01511" w:rsidRDefault="00F01511" w:rsidP="00742383">
      <w:pPr>
        <w:suppressAutoHyphens w:val="0"/>
        <w:rPr>
          <w:b/>
          <w:u w:val="single"/>
        </w:rPr>
      </w:pPr>
    </w:p>
    <w:p w14:paraId="35E1D213" w14:textId="77777777" w:rsidR="00F01511" w:rsidRDefault="00F01511" w:rsidP="00742383">
      <w:pPr>
        <w:suppressAutoHyphens w:val="0"/>
        <w:rPr>
          <w:b/>
          <w:u w:val="single"/>
        </w:rPr>
      </w:pPr>
    </w:p>
    <w:p w14:paraId="77FCFE10" w14:textId="77777777" w:rsidR="00F01511" w:rsidRDefault="00F01511" w:rsidP="00742383">
      <w:pPr>
        <w:suppressAutoHyphens w:val="0"/>
        <w:rPr>
          <w:b/>
          <w:u w:val="single"/>
        </w:rPr>
      </w:pPr>
    </w:p>
    <w:p w14:paraId="3896BFC1" w14:textId="77777777" w:rsidR="00F01511" w:rsidRDefault="00F01511" w:rsidP="00742383">
      <w:pPr>
        <w:suppressAutoHyphens w:val="0"/>
        <w:rPr>
          <w:b/>
          <w:u w:val="single"/>
        </w:rPr>
      </w:pPr>
    </w:p>
    <w:p w14:paraId="311414CB" w14:textId="3FABB049" w:rsidR="00742383" w:rsidRPr="006E78EF" w:rsidRDefault="00742383" w:rsidP="00742383">
      <w:pPr>
        <w:suppressAutoHyphens w:val="0"/>
        <w:rPr>
          <w:b/>
          <w:i/>
          <w:sz w:val="20"/>
          <w:szCs w:val="20"/>
          <w:u w:val="single"/>
        </w:rPr>
      </w:pPr>
      <w:r w:rsidRPr="006E78EF">
        <w:rPr>
          <w:b/>
          <w:u w:val="single"/>
        </w:rPr>
        <w:lastRenderedPageBreak/>
        <w:t>MODULO DE INSCRIPCI</w:t>
      </w:r>
      <w:r w:rsidR="00D648C8">
        <w:rPr>
          <w:b/>
          <w:u w:val="single"/>
        </w:rPr>
        <w:t>Ó</w:t>
      </w:r>
      <w:r w:rsidRPr="006E78EF">
        <w:rPr>
          <w:b/>
          <w:u w:val="single"/>
        </w:rPr>
        <w:t xml:space="preserve">N </w:t>
      </w:r>
    </w:p>
    <w:p w14:paraId="6A6E7667" w14:textId="77777777" w:rsidR="00742383" w:rsidRDefault="00742383" w:rsidP="00742383">
      <w:pPr>
        <w:suppressAutoHyphens w:val="0"/>
        <w:rPr>
          <w:i/>
          <w:sz w:val="20"/>
          <w:szCs w:val="20"/>
        </w:rPr>
      </w:pPr>
    </w:p>
    <w:p w14:paraId="2AC13246" w14:textId="3EAF086B" w:rsidR="003A79B3" w:rsidRPr="003A79B3" w:rsidRDefault="00742383" w:rsidP="003A79B3">
      <w:pPr>
        <w:shd w:val="clear" w:color="auto" w:fill="FFFFFF"/>
        <w:rPr>
          <w:color w:val="1F1F1F"/>
          <w:sz w:val="27"/>
          <w:szCs w:val="27"/>
          <w:lang w:eastAsia="es-ES"/>
        </w:rPr>
      </w:pPr>
      <w:r>
        <w:t xml:space="preserve">Si estáis interesados en hacer </w:t>
      </w:r>
      <w:r w:rsidR="006372AC">
        <w:t>un pre</w:t>
      </w:r>
      <w:r>
        <w:t xml:space="preserve"> reserva por favor enviadnos el </w:t>
      </w:r>
      <w:r w:rsidR="006372AC">
        <w:t>módulo</w:t>
      </w:r>
      <w:r>
        <w:t xml:space="preserve"> que está a </w:t>
      </w:r>
      <w:r w:rsidR="006372AC">
        <w:t>continuación firmado</w:t>
      </w:r>
      <w:r>
        <w:t xml:space="preserve"> con los datos del alumno, luego contactaremos al grupo de inscritos para enviaros más </w:t>
      </w:r>
      <w:r w:rsidR="006372AC">
        <w:t xml:space="preserve">información. </w:t>
      </w:r>
      <w:r w:rsidR="003D05DE" w:rsidRPr="00944683">
        <w:rPr>
          <w:highlight w:val="yellow"/>
        </w:rPr>
        <w:t>TENEMOS UN LIMITE DE 13</w:t>
      </w:r>
      <w:r w:rsidR="006372AC" w:rsidRPr="00944683">
        <w:rPr>
          <w:highlight w:val="yellow"/>
        </w:rPr>
        <w:t>0 PLAZAS</w:t>
      </w:r>
      <w:r w:rsidR="00944683">
        <w:rPr>
          <w:highlight w:val="yellow"/>
        </w:rPr>
        <w:t>.</w:t>
      </w:r>
      <w:r w:rsidR="003A79B3" w:rsidRPr="00944683">
        <w:rPr>
          <w:highlight w:val="yellow"/>
        </w:rPr>
        <w:t xml:space="preserve"> EDAD MINIMA PARA </w:t>
      </w:r>
      <w:r w:rsidR="003A79B3" w:rsidRPr="00944683">
        <w:rPr>
          <w:color w:val="1F1F1F"/>
          <w:highlight w:val="yellow"/>
          <w:lang w:eastAsia="es-ES"/>
        </w:rPr>
        <w:br/>
        <w:t>PART</w:t>
      </w:r>
      <w:r w:rsidR="00944683" w:rsidRPr="00944683">
        <w:rPr>
          <w:color w:val="1F1F1F"/>
          <w:highlight w:val="yellow"/>
          <w:lang w:eastAsia="es-ES"/>
        </w:rPr>
        <w:t>I</w:t>
      </w:r>
      <w:r w:rsidR="003A79B3" w:rsidRPr="00944683">
        <w:rPr>
          <w:color w:val="1F1F1F"/>
          <w:highlight w:val="yellow"/>
          <w:lang w:eastAsia="es-ES"/>
        </w:rPr>
        <w:t>CIPAR</w:t>
      </w:r>
      <w:r w:rsidR="00D648C8">
        <w:rPr>
          <w:color w:val="1F1F1F"/>
          <w:highlight w:val="yellow"/>
          <w:lang w:eastAsia="es-ES"/>
        </w:rPr>
        <w:t xml:space="preserve"> </w:t>
      </w:r>
      <w:r w:rsidR="004D0EF5">
        <w:rPr>
          <w:color w:val="1F1F1F"/>
          <w:highlight w:val="yellow"/>
          <w:lang w:eastAsia="es-ES"/>
        </w:rPr>
        <w:t>SIETE</w:t>
      </w:r>
      <w:r w:rsidR="003A79B3" w:rsidRPr="00944683">
        <w:rPr>
          <w:color w:val="1F1F1F"/>
          <w:highlight w:val="yellow"/>
          <w:lang w:eastAsia="es-ES"/>
        </w:rPr>
        <w:t xml:space="preserve"> AÑOS</w:t>
      </w:r>
    </w:p>
    <w:p w14:paraId="466C94D3" w14:textId="77777777" w:rsidR="00742383" w:rsidRPr="00833722" w:rsidRDefault="00742383" w:rsidP="00742383">
      <w:pPr>
        <w:suppressAutoHyphens w:val="0"/>
        <w:rPr>
          <w:sz w:val="36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742383" w:rsidRPr="00833722" w14:paraId="3CDF1684" w14:textId="77777777" w:rsidTr="00025E9F">
        <w:trPr>
          <w:trHeight w:val="61"/>
        </w:trPr>
        <w:tc>
          <w:tcPr>
            <w:tcW w:w="9779" w:type="dxa"/>
          </w:tcPr>
          <w:p w14:paraId="4E963081" w14:textId="77777777" w:rsidR="00742383" w:rsidRPr="00413043" w:rsidRDefault="00742383" w:rsidP="00025E9F">
            <w:pPr>
              <w:pStyle w:val="Prrafodelista"/>
              <w:suppressAutoHyphens w:val="0"/>
              <w:ind w:left="720"/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                             </w:t>
            </w:r>
            <w:r w:rsidRPr="00413043"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MODULO DE INSCRIPCION </w:t>
            </w:r>
          </w:p>
          <w:p w14:paraId="72CF9422" w14:textId="77777777" w:rsidR="00742383" w:rsidRPr="00833722" w:rsidRDefault="00742383" w:rsidP="00025E9F">
            <w:pPr>
              <w:suppressAutoHyphens w:val="0"/>
              <w:rPr>
                <w:rFonts w:cs="Times New Roman"/>
                <w:b/>
                <w:sz w:val="20"/>
                <w:lang w:eastAsia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072E34D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b/>
                <w:bCs/>
                <w:i/>
                <w:iCs/>
                <w:sz w:val="20"/>
                <w:u w:val="single"/>
              </w:rPr>
            </w:pPr>
            <w:r w:rsidRPr="00833722">
              <w:rPr>
                <w:rFonts w:asciiTheme="minorHAnsi" w:hAnsiTheme="minorHAnsi"/>
                <w:b/>
                <w:bCs/>
                <w:i/>
                <w:iCs/>
                <w:sz w:val="20"/>
                <w:u w:val="single"/>
              </w:rPr>
              <w:t xml:space="preserve">Datos del alumno </w:t>
            </w:r>
          </w:p>
          <w:p w14:paraId="7286B9B1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b/>
                <w:bCs/>
                <w:i/>
                <w:iCs/>
                <w:sz w:val="20"/>
              </w:rPr>
            </w:pPr>
          </w:p>
          <w:p w14:paraId="358EA866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>Nombre y apellido del alumno :</w:t>
            </w:r>
          </w:p>
        </w:tc>
      </w:tr>
      <w:tr w:rsidR="00742383" w:rsidRPr="00833722" w14:paraId="32C2C96A" w14:textId="77777777" w:rsidTr="00025E9F">
        <w:trPr>
          <w:trHeight w:val="148"/>
        </w:trPr>
        <w:tc>
          <w:tcPr>
            <w:tcW w:w="9779" w:type="dxa"/>
          </w:tcPr>
          <w:p w14:paraId="556F880A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  <w:tr w:rsidR="00742383" w:rsidRPr="00833722" w14:paraId="039A0C27" w14:textId="77777777" w:rsidTr="00025E9F">
        <w:trPr>
          <w:trHeight w:val="61"/>
        </w:trPr>
        <w:tc>
          <w:tcPr>
            <w:tcW w:w="9779" w:type="dxa"/>
          </w:tcPr>
          <w:p w14:paraId="75B5C2EB" w14:textId="77777777" w:rsidR="00742383" w:rsidRPr="00833722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 xml:space="preserve">Fecha de </w:t>
            </w:r>
            <w:r w:rsidR="006372AC" w:rsidRPr="00833722">
              <w:rPr>
                <w:rFonts w:asciiTheme="minorHAnsi" w:hAnsiTheme="minorHAnsi"/>
                <w:sz w:val="20"/>
              </w:rPr>
              <w:t>nacimiento:</w:t>
            </w:r>
          </w:p>
          <w:p w14:paraId="5903A249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  <w:p w14:paraId="7B75C087" w14:textId="77777777" w:rsidR="00742383" w:rsidRPr="00833722" w:rsidRDefault="006372AC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</w:rPr>
            </w:pPr>
            <w:r w:rsidRPr="00833722">
              <w:rPr>
                <w:rFonts w:asciiTheme="minorHAnsi" w:hAnsiTheme="minorHAnsi"/>
                <w:sz w:val="20"/>
              </w:rPr>
              <w:t>Curso y</w:t>
            </w:r>
            <w:r w:rsidR="00742383" w:rsidRPr="00833722">
              <w:rPr>
                <w:rFonts w:asciiTheme="minorHAnsi" w:hAnsiTheme="minorHAnsi"/>
                <w:sz w:val="20"/>
              </w:rPr>
              <w:t xml:space="preserve"> sección que frecuenta</w:t>
            </w:r>
          </w:p>
          <w:p w14:paraId="6F67FE77" w14:textId="77777777" w:rsidR="00742383" w:rsidRPr="00833722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  <w:tr w:rsidR="00742383" w:rsidRPr="00833722" w14:paraId="3CC39115" w14:textId="77777777" w:rsidTr="00025E9F">
        <w:trPr>
          <w:trHeight w:val="61"/>
        </w:trPr>
        <w:tc>
          <w:tcPr>
            <w:tcW w:w="9779" w:type="dxa"/>
          </w:tcPr>
          <w:p w14:paraId="47D0DD74" w14:textId="77777777" w:rsidR="00742383" w:rsidRDefault="00742383" w:rsidP="00025E9F">
            <w:pPr>
              <w:pStyle w:val="Default"/>
              <w:numPr>
                <w:ilvl w:val="0"/>
                <w:numId w:val="42"/>
              </w:numPr>
              <w:rPr>
                <w:rFonts w:asciiTheme="minorHAnsi" w:hAnsiTheme="minorHAnsi"/>
                <w:sz w:val="20"/>
                <w:lang w:val="it-IT"/>
              </w:rPr>
            </w:pPr>
            <w:r w:rsidRPr="00833722">
              <w:rPr>
                <w:rFonts w:asciiTheme="minorHAnsi" w:hAnsiTheme="minorHAnsi"/>
                <w:sz w:val="20"/>
                <w:lang w:val="it-IT"/>
              </w:rPr>
              <w:t xml:space="preserve">Intolerancias Alimentarias o alergias : </w:t>
            </w:r>
          </w:p>
          <w:p w14:paraId="32CC8834" w14:textId="77777777" w:rsidR="00742383" w:rsidRDefault="00742383" w:rsidP="00025E9F">
            <w:pPr>
              <w:pStyle w:val="Default"/>
              <w:rPr>
                <w:rFonts w:asciiTheme="minorHAnsi" w:hAnsiTheme="minorHAnsi"/>
                <w:sz w:val="20"/>
                <w:lang w:val="it-IT"/>
              </w:rPr>
            </w:pPr>
          </w:p>
          <w:p w14:paraId="6B91FD4B" w14:textId="77777777" w:rsidR="00742383" w:rsidRDefault="00742383" w:rsidP="00025E9F">
            <w:pPr>
              <w:pStyle w:val="Default"/>
              <w:rPr>
                <w:rFonts w:asciiTheme="minorHAnsi" w:hAnsiTheme="minorHAnsi"/>
                <w:sz w:val="20"/>
                <w:lang w:val="it-IT"/>
              </w:rPr>
            </w:pPr>
          </w:p>
          <w:p w14:paraId="5AAF0E3F" w14:textId="77777777" w:rsidR="00742383" w:rsidRPr="00413043" w:rsidRDefault="00742383" w:rsidP="00025E9F">
            <w:pPr>
              <w:pStyle w:val="Prrafodelista"/>
              <w:numPr>
                <w:ilvl w:val="0"/>
                <w:numId w:val="42"/>
              </w:numPr>
              <w:rPr>
                <w:b/>
                <w:sz w:val="20"/>
              </w:rPr>
            </w:pPr>
            <w:r w:rsidRPr="00413043">
              <w:rPr>
                <w:b/>
                <w:sz w:val="20"/>
              </w:rPr>
              <w:t>DATOS DE CONTACTO DE LOS PADRES PARA COMUNICACIONES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4334"/>
            </w:tblGrid>
            <w:tr w:rsidR="00742383" w:rsidRPr="00E81C81" w14:paraId="2AE3390E" w14:textId="77777777" w:rsidTr="00025E9F">
              <w:trPr>
                <w:trHeight w:val="97"/>
              </w:trPr>
              <w:tc>
                <w:tcPr>
                  <w:tcW w:w="4334" w:type="dxa"/>
                </w:tcPr>
                <w:p w14:paraId="08C2653A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 xml:space="preserve">Madre </w:t>
                  </w:r>
                  <w:r w:rsidRPr="00000B01">
                    <w:rPr>
                      <w:rFonts w:asciiTheme="minorHAnsi" w:hAnsiTheme="minorHAnsi"/>
                      <w:sz w:val="20"/>
                    </w:rPr>
                    <w:t xml:space="preserve">Nombre y </w:t>
                  </w:r>
                  <w:r w:rsidR="006372AC" w:rsidRPr="00000B01">
                    <w:rPr>
                      <w:rFonts w:asciiTheme="minorHAnsi" w:hAnsiTheme="minorHAnsi"/>
                      <w:sz w:val="20"/>
                    </w:rPr>
                    <w:t>apellidos</w:t>
                  </w:r>
                  <w:r w:rsidR="006372AC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</w:p>
                <w:p w14:paraId="24B2097C" w14:textId="77777777" w:rsidR="005E3A5E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5D22A25A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>
                    <w:rPr>
                      <w:rFonts w:asciiTheme="minorHAnsi" w:hAnsiTheme="minorHAnsi"/>
                      <w:sz w:val="20"/>
                    </w:rPr>
                    <w:t>Padre Nombre y apellidos</w:t>
                  </w:r>
                </w:p>
                <w:p w14:paraId="14BB3B67" w14:textId="77777777" w:rsidR="005E3A5E" w:rsidRPr="00000B01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6DE296B0" w14:textId="77777777" w:rsidR="0074238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 w:rsidRPr="00000B01">
                    <w:rPr>
                      <w:rFonts w:asciiTheme="minorHAnsi" w:hAnsiTheme="minorHAnsi"/>
                      <w:sz w:val="20"/>
                    </w:rPr>
                    <w:t>Móv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iles </w:t>
                  </w:r>
                  <w:r w:rsidRPr="00000B01">
                    <w:rPr>
                      <w:rFonts w:asciiTheme="minorHAnsi" w:hAnsiTheme="minorHAnsi"/>
                      <w:sz w:val="20"/>
                    </w:rPr>
                    <w:t xml:space="preserve"> de contacto :</w:t>
                  </w:r>
                </w:p>
                <w:p w14:paraId="28BBC797" w14:textId="77777777" w:rsidR="005E3A5E" w:rsidRPr="00000B01" w:rsidRDefault="005E3A5E" w:rsidP="005E3A5E">
                  <w:pPr>
                    <w:pStyle w:val="Default"/>
                    <w:ind w:left="720"/>
                    <w:rPr>
                      <w:rFonts w:asciiTheme="minorHAnsi" w:hAnsiTheme="minorHAnsi"/>
                      <w:sz w:val="20"/>
                    </w:rPr>
                  </w:pPr>
                </w:p>
                <w:p w14:paraId="46E4A3D4" w14:textId="77777777" w:rsidR="00742383" w:rsidRPr="00413043" w:rsidRDefault="00742383" w:rsidP="00025E9F">
                  <w:pPr>
                    <w:pStyle w:val="Default"/>
                    <w:numPr>
                      <w:ilvl w:val="0"/>
                      <w:numId w:val="42"/>
                    </w:numPr>
                    <w:rPr>
                      <w:rFonts w:asciiTheme="minorHAnsi" w:hAnsiTheme="minorHAnsi"/>
                      <w:sz w:val="20"/>
                    </w:rPr>
                  </w:pPr>
                  <w:r w:rsidRPr="00413043">
                    <w:rPr>
                      <w:rFonts w:asciiTheme="minorHAnsi" w:hAnsiTheme="minorHAnsi"/>
                      <w:sz w:val="20"/>
                    </w:rPr>
                    <w:t>E-Mails de contacto  :</w:t>
                  </w:r>
                </w:p>
                <w:p w14:paraId="4C6DC9CA" w14:textId="77777777" w:rsidR="00742383" w:rsidRPr="00413043" w:rsidRDefault="00742383" w:rsidP="00025E9F">
                  <w:pPr>
                    <w:pStyle w:val="Default"/>
                    <w:rPr>
                      <w:rFonts w:asciiTheme="minorHAnsi" w:hAnsiTheme="minorHAnsi"/>
                      <w:sz w:val="20"/>
                    </w:rPr>
                  </w:pPr>
                </w:p>
              </w:tc>
            </w:tr>
          </w:tbl>
          <w:p w14:paraId="6A108C6D" w14:textId="77777777" w:rsidR="00742383" w:rsidRPr="00413043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  <w:p w14:paraId="17E8103C" w14:textId="77777777" w:rsidR="00742383" w:rsidRPr="00413043" w:rsidRDefault="00742383" w:rsidP="00025E9F">
            <w:pPr>
              <w:pStyle w:val="Default"/>
              <w:rPr>
                <w:rFonts w:asciiTheme="minorHAnsi" w:hAnsiTheme="minorHAnsi"/>
                <w:sz w:val="20"/>
              </w:rPr>
            </w:pPr>
          </w:p>
        </w:tc>
      </w:tr>
    </w:tbl>
    <w:p w14:paraId="35A1B0D1" w14:textId="35227401" w:rsidR="00742383" w:rsidRPr="00E81C81" w:rsidRDefault="00742383" w:rsidP="00742383">
      <w:pPr>
        <w:pStyle w:val="Default"/>
        <w:spacing w:line="480" w:lineRule="auto"/>
        <w:jc w:val="both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...................................................  .................................como padre/ madre/ tutor inscribo a mi </w:t>
      </w:r>
      <w:proofErr w:type="spellStart"/>
      <w:r w:rsidRPr="00E81C81">
        <w:rPr>
          <w:rFonts w:asciiTheme="minorHAnsi" w:hAnsiTheme="minorHAnsi"/>
          <w:sz w:val="20"/>
        </w:rPr>
        <w:t>hij</w:t>
      </w:r>
      <w:proofErr w:type="spellEnd"/>
      <w:r w:rsidR="00803164" w:rsidRPr="00E81C81">
        <w:rPr>
          <w:rFonts w:asciiTheme="minorHAnsi" w:hAnsiTheme="minorHAnsi"/>
          <w:sz w:val="20"/>
        </w:rPr>
        <w:t>@</w:t>
      </w:r>
      <w:r w:rsidR="00803164">
        <w:rPr>
          <w:rFonts w:asciiTheme="minorHAnsi" w:hAnsiTheme="minorHAnsi"/>
          <w:sz w:val="20"/>
        </w:rPr>
        <w:t xml:space="preserve"> </w:t>
      </w:r>
      <w:r w:rsidR="00803164" w:rsidRPr="00E81C81">
        <w:rPr>
          <w:rFonts w:asciiTheme="minorHAnsi" w:hAnsiTheme="minorHAnsi"/>
          <w:sz w:val="20"/>
        </w:rPr>
        <w:t>al</w:t>
      </w:r>
      <w:r w:rsidRPr="00E81C81">
        <w:rPr>
          <w:rFonts w:asciiTheme="minorHAnsi" w:hAnsiTheme="minorHAnsi"/>
          <w:sz w:val="20"/>
        </w:rPr>
        <w:t xml:space="preserve"> curso de vela 2</w:t>
      </w:r>
      <w:r>
        <w:rPr>
          <w:rFonts w:asciiTheme="minorHAnsi" w:hAnsiTheme="minorHAnsi"/>
          <w:sz w:val="20"/>
        </w:rPr>
        <w:t>02</w:t>
      </w:r>
      <w:r w:rsidR="004D0EF5">
        <w:rPr>
          <w:rFonts w:asciiTheme="minorHAnsi" w:hAnsiTheme="minorHAnsi"/>
          <w:sz w:val="20"/>
        </w:rPr>
        <w:t>6</w:t>
      </w:r>
      <w:r w:rsidRPr="00E81C81">
        <w:rPr>
          <w:rFonts w:asciiTheme="minorHAnsi" w:hAnsiTheme="minorHAnsi"/>
          <w:sz w:val="20"/>
        </w:rPr>
        <w:t xml:space="preserve"> en </w:t>
      </w:r>
      <w:r w:rsidR="00815616">
        <w:rPr>
          <w:rFonts w:asciiTheme="minorHAnsi" w:hAnsiTheme="minorHAnsi"/>
          <w:sz w:val="20"/>
        </w:rPr>
        <w:t xml:space="preserve">La Manga (Región de </w:t>
      </w:r>
      <w:r w:rsidR="00803164">
        <w:rPr>
          <w:rFonts w:asciiTheme="minorHAnsi" w:hAnsiTheme="minorHAnsi"/>
          <w:sz w:val="20"/>
        </w:rPr>
        <w:t>Murcia)</w:t>
      </w:r>
      <w:r w:rsidR="00803164" w:rsidRPr="00E81C81">
        <w:rPr>
          <w:rFonts w:asciiTheme="minorHAnsi" w:hAnsiTheme="minorHAnsi"/>
          <w:sz w:val="20"/>
        </w:rPr>
        <w:t xml:space="preserve"> y</w:t>
      </w:r>
      <w:r w:rsidRPr="00E81C81">
        <w:rPr>
          <w:rFonts w:asciiTheme="minorHAnsi" w:hAnsiTheme="minorHAnsi"/>
          <w:sz w:val="20"/>
        </w:rPr>
        <w:t xml:space="preserve"> me comprometo al pago de la cuota </w:t>
      </w:r>
      <w:r w:rsidRPr="0029010F">
        <w:rPr>
          <w:rFonts w:asciiTheme="minorHAnsi" w:hAnsiTheme="minorHAnsi"/>
          <w:sz w:val="20"/>
        </w:rPr>
        <w:t xml:space="preserve">de </w:t>
      </w:r>
      <w:r w:rsidR="0029010F" w:rsidRPr="0029010F">
        <w:rPr>
          <w:rFonts w:asciiTheme="minorHAnsi" w:hAnsiTheme="minorHAnsi"/>
          <w:sz w:val="20"/>
        </w:rPr>
        <w:t>5</w:t>
      </w:r>
      <w:r w:rsidR="007975E7">
        <w:rPr>
          <w:rFonts w:asciiTheme="minorHAnsi" w:hAnsiTheme="minorHAnsi"/>
          <w:sz w:val="20"/>
        </w:rPr>
        <w:t>7</w:t>
      </w:r>
      <w:r w:rsidR="004139F7">
        <w:rPr>
          <w:rFonts w:asciiTheme="minorHAnsi" w:hAnsiTheme="minorHAnsi"/>
          <w:sz w:val="20"/>
        </w:rPr>
        <w:t>5</w:t>
      </w:r>
      <w:r w:rsidRPr="0029010F">
        <w:rPr>
          <w:rFonts w:asciiTheme="minorHAnsi" w:hAnsiTheme="minorHAnsi"/>
          <w:sz w:val="20"/>
        </w:rPr>
        <w:t>€ en los</w:t>
      </w:r>
      <w:r w:rsidRPr="00E81C81">
        <w:rPr>
          <w:rFonts w:asciiTheme="minorHAnsi" w:hAnsiTheme="minorHAnsi"/>
          <w:sz w:val="20"/>
        </w:rPr>
        <w:t xml:space="preserve"> plazos indicados por la organización.</w:t>
      </w:r>
    </w:p>
    <w:p w14:paraId="170901C4" w14:textId="77777777" w:rsidR="00742383" w:rsidRPr="00E81C81" w:rsidRDefault="00742383" w:rsidP="00742383">
      <w:pPr>
        <w:pStyle w:val="Default"/>
        <w:jc w:val="both"/>
        <w:rPr>
          <w:rFonts w:asciiTheme="minorHAnsi" w:hAnsiTheme="minorHAnsi"/>
          <w:sz w:val="20"/>
        </w:rPr>
      </w:pPr>
    </w:p>
    <w:p w14:paraId="4F958CC0" w14:textId="77777777" w:rsidR="00742383" w:rsidRPr="00E81C81" w:rsidRDefault="00742383" w:rsidP="00742383">
      <w:pPr>
        <w:pStyle w:val="Default"/>
        <w:jc w:val="both"/>
        <w:rPr>
          <w:rFonts w:asciiTheme="minorHAnsi" w:hAnsiTheme="minorHAnsi"/>
          <w:sz w:val="20"/>
        </w:rPr>
      </w:pPr>
    </w:p>
    <w:p w14:paraId="374585B5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</w:t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  <w:r w:rsidRPr="00E81C81">
        <w:rPr>
          <w:rFonts w:asciiTheme="minorHAnsi" w:hAnsiTheme="minorHAnsi"/>
          <w:sz w:val="20"/>
        </w:rPr>
        <w:t xml:space="preserve"> Fecha y fi</w:t>
      </w:r>
      <w:r>
        <w:rPr>
          <w:rFonts w:asciiTheme="minorHAnsi" w:hAnsiTheme="minorHAnsi"/>
          <w:sz w:val="20"/>
        </w:rPr>
        <w:t>rma</w:t>
      </w:r>
    </w:p>
    <w:p w14:paraId="01273013" w14:textId="77777777" w:rsidR="00742383" w:rsidRPr="00833722" w:rsidRDefault="00742383" w:rsidP="00742383">
      <w:pPr>
        <w:pStyle w:val="Default"/>
        <w:rPr>
          <w:rFonts w:asciiTheme="minorHAnsi" w:hAnsiTheme="minorHAnsi"/>
          <w:b/>
          <w:sz w:val="20"/>
        </w:rPr>
      </w:pPr>
      <w:r w:rsidRPr="00833722">
        <w:rPr>
          <w:rFonts w:asciiTheme="minorHAnsi" w:hAnsiTheme="minorHAnsi"/>
          <w:b/>
          <w:sz w:val="20"/>
        </w:rPr>
        <w:t xml:space="preserve">DATOS BANCARIOS PARA INGRESO </w:t>
      </w:r>
    </w:p>
    <w:p w14:paraId="576BE8AC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</w:p>
    <w:p w14:paraId="61C9E8EC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ASOCIACION SUNRISE MADRID </w:t>
      </w:r>
    </w:p>
    <w:p w14:paraId="19F99442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t>BBVA</w:t>
      </w:r>
    </w:p>
    <w:p w14:paraId="16B95862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t xml:space="preserve">C/C </w:t>
      </w:r>
      <w:proofErr w:type="gramStart"/>
      <w:r w:rsidRPr="00E81C81">
        <w:rPr>
          <w:rFonts w:asciiTheme="minorHAnsi" w:hAnsiTheme="minorHAnsi"/>
          <w:b/>
          <w:bCs/>
          <w:sz w:val="20"/>
        </w:rPr>
        <w:t>nº :</w:t>
      </w:r>
      <w:proofErr w:type="gramEnd"/>
      <w:r w:rsidRPr="00E81C81">
        <w:rPr>
          <w:rFonts w:asciiTheme="minorHAnsi" w:hAnsiTheme="minorHAnsi"/>
          <w:b/>
          <w:bCs/>
          <w:sz w:val="20"/>
        </w:rPr>
        <w:t xml:space="preserve"> ES93 0182 1562 110201530393</w:t>
      </w:r>
      <w:r w:rsidRPr="00E81C81">
        <w:rPr>
          <w:rFonts w:asciiTheme="minorHAnsi" w:hAnsiTheme="minorHAnsi"/>
          <w:b/>
          <w:bCs/>
          <w:sz w:val="20"/>
        </w:rPr>
        <w:tab/>
      </w:r>
    </w:p>
    <w:p w14:paraId="5F80681D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</w:p>
    <w:p w14:paraId="5C27096F" w14:textId="77777777" w:rsidR="00742383" w:rsidRPr="00E81C81" w:rsidRDefault="00742383" w:rsidP="00742383">
      <w:pPr>
        <w:pStyle w:val="Default"/>
        <w:rPr>
          <w:rFonts w:asciiTheme="minorHAnsi" w:hAnsiTheme="minorHAnsi"/>
          <w:b/>
          <w:bCs/>
          <w:sz w:val="20"/>
        </w:rPr>
      </w:pPr>
      <w:r w:rsidRPr="00E81C81">
        <w:rPr>
          <w:rFonts w:asciiTheme="minorHAnsi" w:hAnsiTheme="minorHAnsi"/>
          <w:b/>
          <w:bCs/>
          <w:sz w:val="20"/>
        </w:rPr>
        <w:t xml:space="preserve"> Indicando Vela + nombre alumno </w:t>
      </w:r>
    </w:p>
    <w:p w14:paraId="60A1CC8D" w14:textId="77777777" w:rsidR="00742383" w:rsidRPr="00E81C81" w:rsidRDefault="00742383" w:rsidP="00742383">
      <w:pPr>
        <w:pStyle w:val="Defaul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 </w:t>
      </w:r>
    </w:p>
    <w:p w14:paraId="3A312646" w14:textId="77777777" w:rsidR="00742383" w:rsidRPr="00E81C81" w:rsidRDefault="00742383" w:rsidP="00742383">
      <w:pPr>
        <w:pStyle w:val="Default"/>
        <w:ind w:firstLine="708"/>
        <w:jc w:val="right"/>
        <w:rPr>
          <w:rFonts w:asciiTheme="minorHAnsi" w:hAnsiTheme="minorHAnsi"/>
          <w:sz w:val="20"/>
        </w:rPr>
      </w:pPr>
      <w:r w:rsidRPr="00E81C81">
        <w:rPr>
          <w:rFonts w:asciiTheme="minorHAnsi" w:hAnsiTheme="minorHAnsi"/>
          <w:sz w:val="20"/>
        </w:rPr>
        <w:t xml:space="preserve">Un saludo </w:t>
      </w:r>
    </w:p>
    <w:p w14:paraId="32DAC813" w14:textId="561EA15A" w:rsidR="00803164" w:rsidRPr="00FE7291" w:rsidRDefault="00742383" w:rsidP="00FE7291">
      <w:pPr>
        <w:pStyle w:val="Default"/>
        <w:jc w:val="right"/>
        <w:rPr>
          <w:rFonts w:asciiTheme="minorHAnsi" w:hAnsiTheme="minorHAnsi"/>
          <w:sz w:val="20"/>
          <w:lang w:val="it-IT"/>
        </w:rPr>
      </w:pPr>
      <w:r w:rsidRPr="00E81C81">
        <w:rPr>
          <w:rFonts w:asciiTheme="minorHAnsi" w:hAnsiTheme="minorHAnsi"/>
          <w:sz w:val="20"/>
          <w:lang w:val="it-IT"/>
        </w:rPr>
        <w:t>Asociacion Su</w:t>
      </w:r>
      <w:r w:rsidR="00914CE1">
        <w:rPr>
          <w:rFonts w:asciiTheme="minorHAnsi" w:hAnsiTheme="minorHAnsi"/>
          <w:sz w:val="20"/>
          <w:lang w:val="it-IT"/>
        </w:rPr>
        <w:t>nris</w:t>
      </w:r>
      <w:r w:rsidR="003503B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1B1C70C" wp14:editId="1C2DD5B4">
                <wp:simplePos x="0" y="0"/>
                <wp:positionH relativeFrom="column">
                  <wp:posOffset>-333375</wp:posOffset>
                </wp:positionH>
                <wp:positionV relativeFrom="paragraph">
                  <wp:posOffset>2343785</wp:posOffset>
                </wp:positionV>
                <wp:extent cx="923925" cy="209550"/>
                <wp:effectExtent l="0" t="1270" r="3810" b="0"/>
                <wp:wrapNone/>
                <wp:docPr id="2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92178" w14:textId="77777777" w:rsidR="00B06086" w:rsidRPr="005F0C0C" w:rsidRDefault="00B06086" w:rsidP="00B06086">
                            <w:pPr>
                              <w:rPr>
                                <w:b/>
                                <w:color w:val="339966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1B1C70C" id="_x0000_s1032" type="#_x0000_t202" style="position:absolute;margin-left:-26.25pt;margin-top:184.55pt;width:72.75pt;height:1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" stroked="f">
                <v:textbox>
                  <w:txbxContent>
                    <w:p w14:paraId="65A92178" w14:textId="77777777" w:rsidR="00B06086" w:rsidRPr="005F0C0C" w:rsidRDefault="00B06086" w:rsidP="00B06086">
                      <w:pPr>
                        <w:rPr>
                          <w:b/>
                          <w:color w:val="339966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7291">
        <w:rPr>
          <w:rFonts w:asciiTheme="minorHAnsi" w:hAnsiTheme="minorHAnsi"/>
          <w:sz w:val="20"/>
          <w:lang w:val="it-IT"/>
        </w:rPr>
        <w:t>e</w:t>
      </w:r>
    </w:p>
    <w:sectPr w:rsidR="00803164" w:rsidRPr="00FE7291" w:rsidSect="006A753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20" w:footer="203" w:gutter="0"/>
      <w:pgBorders w:offsetFrom="page">
        <w:top w:val="thinThickSmallGap" w:sz="24" w:space="24" w:color="DBE5F1" w:themeColor="accent1" w:themeTint="33"/>
        <w:left w:val="thinThickSmallGap" w:sz="24" w:space="24" w:color="DBE5F1" w:themeColor="accent1" w:themeTint="33"/>
        <w:bottom w:val="thinThickSmallGap" w:sz="24" w:space="24" w:color="DBE5F1" w:themeColor="accent1" w:themeTint="33"/>
        <w:right w:val="thinThickSmallGap" w:sz="24" w:space="24" w:color="DBE5F1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892D" w14:textId="77777777" w:rsidR="008627F6" w:rsidRDefault="008627F6">
      <w:r>
        <w:separator/>
      </w:r>
    </w:p>
  </w:endnote>
  <w:endnote w:type="continuationSeparator" w:id="0">
    <w:p w14:paraId="69851083" w14:textId="77777777" w:rsidR="008627F6" w:rsidRDefault="00862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3F3D5" w14:textId="77777777" w:rsidR="004F59DB" w:rsidRDefault="004F59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5F7F" w14:textId="77777777" w:rsidR="008F6CE5" w:rsidRPr="00C07334" w:rsidRDefault="008F6CE5" w:rsidP="00C07334">
    <w:pPr>
      <w:pStyle w:val="Piedepgina"/>
      <w:rPr>
        <w:rFonts w:ascii="Century Schoolbook" w:hAnsi="Century Schoolbook" w:cs="Century Schoolbook"/>
        <w:b/>
        <w:lang w:val="en-US"/>
      </w:rPr>
    </w:pPr>
  </w:p>
  <w:p w14:paraId="5CF17742" w14:textId="77777777" w:rsidR="00CF68C8" w:rsidRPr="00D748A9" w:rsidRDefault="00CF68C8" w:rsidP="00CF68C8">
    <w:pPr>
      <w:pStyle w:val="Piedepgina"/>
      <w:jc w:val="center"/>
      <w:rPr>
        <w:sz w:val="4"/>
        <w:szCs w:val="4"/>
        <w:lang w:val="en-US"/>
      </w:rPr>
    </w:pPr>
  </w:p>
  <w:p w14:paraId="367913F1" w14:textId="77777777" w:rsidR="00CF68C8" w:rsidRPr="00D748A9" w:rsidRDefault="00CF68C8">
    <w:pPr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791F4" w14:textId="77777777" w:rsidR="004F59DB" w:rsidRDefault="004F59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FA46A" w14:textId="77777777" w:rsidR="008627F6" w:rsidRDefault="008627F6">
      <w:r>
        <w:separator/>
      </w:r>
    </w:p>
  </w:footnote>
  <w:footnote w:type="continuationSeparator" w:id="0">
    <w:p w14:paraId="6111BFC3" w14:textId="77777777" w:rsidR="008627F6" w:rsidRDefault="00862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0732B" w14:textId="77777777" w:rsidR="004F59DB" w:rsidRDefault="004F59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9C6F" w14:textId="77777777" w:rsidR="00CF68C8" w:rsidRDefault="00B7105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319C915" wp14:editId="3F4413E7">
          <wp:simplePos x="0" y="0"/>
          <wp:positionH relativeFrom="column">
            <wp:posOffset>737235</wp:posOffset>
          </wp:positionH>
          <wp:positionV relativeFrom="paragraph">
            <wp:posOffset>171450</wp:posOffset>
          </wp:positionV>
          <wp:extent cx="4686935" cy="1324610"/>
          <wp:effectExtent l="0" t="0" r="0" b="8890"/>
          <wp:wrapTopAndBottom/>
          <wp:docPr id="10" name="Imagen 10" descr="C:\Users\fernanda\Desktop\Logo_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ernanda\Desktop\Logo_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935" cy="1324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561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22D8B" w14:textId="77777777" w:rsidR="004F59DB" w:rsidRDefault="004F59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12pt;height:12pt;visibility:visible;mso-wrap-style:square" o:bullet="t" filled="t">
        <v:imagedata r:id="rId1" o:title=""/>
      </v:shape>
    </w:pict>
  </w:numPicBullet>
  <w:numPicBullet w:numPicBulletId="1">
    <w:pict>
      <v:shape id="_x0000_i1124" type="#_x0000_t75" style="width:132pt;height:96pt;visibility:visible;mso-wrap-style:square" o:bullet="t">
        <v:imagedata r:id="rId2" o:title=""/>
      </v:shape>
    </w:pict>
  </w:numPicBullet>
  <w:numPicBullet w:numPicBulletId="2">
    <w:pict>
      <v:shape id="_x0000_i1125" type="#_x0000_t75" style="width:210.05pt;height:318pt;visibility:visible;mso-wrap-style:square" o:bullet="t">
        <v:imagedata r:id="rId3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sz w:val="16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16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6"/>
      </w:rPr>
    </w:lvl>
  </w:abstractNum>
  <w:abstractNum w:abstractNumId="6" w15:restartNumberingAfterBreak="0">
    <w:nsid w:val="04237475"/>
    <w:multiLevelType w:val="hybridMultilevel"/>
    <w:tmpl w:val="F36CF8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90B91"/>
    <w:multiLevelType w:val="hybridMultilevel"/>
    <w:tmpl w:val="F2C873FE"/>
    <w:lvl w:ilvl="0" w:tplc="333AAE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C15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92C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3E9D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CF5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A202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84B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B8CA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434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821799D"/>
    <w:multiLevelType w:val="hybridMultilevel"/>
    <w:tmpl w:val="C10C99B6"/>
    <w:lvl w:ilvl="0" w:tplc="0C0A0007">
      <w:start w:val="1"/>
      <w:numFmt w:val="bullet"/>
      <w:lvlText w:val=""/>
      <w:lvlPicBulletId w:val="1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0A7190"/>
    <w:multiLevelType w:val="hybridMultilevel"/>
    <w:tmpl w:val="C2A85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AB6A3A"/>
    <w:multiLevelType w:val="hybridMultilevel"/>
    <w:tmpl w:val="7B14454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E16E9"/>
    <w:multiLevelType w:val="hybridMultilevel"/>
    <w:tmpl w:val="27428140"/>
    <w:lvl w:ilvl="0" w:tplc="E8CC781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3E16EB"/>
    <w:multiLevelType w:val="hybridMultilevel"/>
    <w:tmpl w:val="D05A845C"/>
    <w:lvl w:ilvl="0" w:tplc="04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3" w15:restartNumberingAfterBreak="0">
    <w:nsid w:val="173A45A2"/>
    <w:multiLevelType w:val="hybridMultilevel"/>
    <w:tmpl w:val="2604AE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12A49"/>
    <w:multiLevelType w:val="hybridMultilevel"/>
    <w:tmpl w:val="EB8625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C4F0B"/>
    <w:multiLevelType w:val="hybridMultilevel"/>
    <w:tmpl w:val="2550CA5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69E33C0"/>
    <w:multiLevelType w:val="hybridMultilevel"/>
    <w:tmpl w:val="09FC60A2"/>
    <w:lvl w:ilvl="0" w:tplc="9DD44350">
      <w:start w:val="1"/>
      <w:numFmt w:val="bullet"/>
      <w:lvlText w:val=""/>
      <w:lvlPicBulletId w:val="2"/>
      <w:lvlJc w:val="left"/>
      <w:pPr>
        <w:ind w:left="1434" w:hanging="360"/>
      </w:pPr>
      <w:rPr>
        <w:rFonts w:ascii="Symbol" w:hAnsi="Symbol" w:hint="default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 w15:restartNumberingAfterBreak="0">
    <w:nsid w:val="2A541F8A"/>
    <w:multiLevelType w:val="hybridMultilevel"/>
    <w:tmpl w:val="688C21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6F1984"/>
    <w:multiLevelType w:val="hybridMultilevel"/>
    <w:tmpl w:val="01743732"/>
    <w:lvl w:ilvl="0" w:tplc="0C0A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61E68"/>
    <w:multiLevelType w:val="hybridMultilevel"/>
    <w:tmpl w:val="135282A8"/>
    <w:lvl w:ilvl="0" w:tplc="1C8CA7F4">
      <w:start w:val="1"/>
      <w:numFmt w:val="bullet"/>
      <w:lvlText w:val=""/>
      <w:lvlPicBulletId w:val="2"/>
      <w:lvlJc w:val="left"/>
      <w:pPr>
        <w:ind w:left="3585" w:hanging="360"/>
      </w:pPr>
      <w:rPr>
        <w:rFonts w:ascii="Symbol" w:hAnsi="Symbol" w:hint="default"/>
        <w:color w:val="auto"/>
        <w:sz w:val="16"/>
      </w:rPr>
    </w:lvl>
    <w:lvl w:ilvl="1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0" w15:restartNumberingAfterBreak="0">
    <w:nsid w:val="305725B6"/>
    <w:multiLevelType w:val="hybridMultilevel"/>
    <w:tmpl w:val="CCAC6452"/>
    <w:lvl w:ilvl="0" w:tplc="0C0A0007">
      <w:start w:val="1"/>
      <w:numFmt w:val="bullet"/>
      <w:lvlText w:val="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sz w:val="16"/>
      </w:rPr>
    </w:lvl>
    <w:lvl w:ilvl="1" w:tplc="0C0A000D">
      <w:start w:val="1"/>
      <w:numFmt w:val="bullet"/>
      <w:lvlText w:val="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21" w15:restartNumberingAfterBreak="0">
    <w:nsid w:val="32AC26E4"/>
    <w:multiLevelType w:val="hybridMultilevel"/>
    <w:tmpl w:val="B106B40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B5CFA"/>
    <w:multiLevelType w:val="hybridMultilevel"/>
    <w:tmpl w:val="6EA2CAD0"/>
    <w:lvl w:ilvl="0" w:tplc="0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3AE63848"/>
    <w:multiLevelType w:val="hybridMultilevel"/>
    <w:tmpl w:val="9C88AD84"/>
    <w:lvl w:ilvl="0" w:tplc="E8CC78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F517F"/>
    <w:multiLevelType w:val="multilevel"/>
    <w:tmpl w:val="6B06370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D163583"/>
    <w:multiLevelType w:val="hybridMultilevel"/>
    <w:tmpl w:val="3B4ADEB2"/>
    <w:lvl w:ilvl="0" w:tplc="E8CC78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4ED1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C4B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FE9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701C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6E0F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02C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1CB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6445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40565678"/>
    <w:multiLevelType w:val="hybridMultilevel"/>
    <w:tmpl w:val="F54052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E24CB9"/>
    <w:multiLevelType w:val="hybridMultilevel"/>
    <w:tmpl w:val="361078C2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82B92"/>
    <w:multiLevelType w:val="hybridMultilevel"/>
    <w:tmpl w:val="2ACE6CDA"/>
    <w:lvl w:ilvl="0" w:tplc="48B80B5A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E722920"/>
    <w:multiLevelType w:val="hybridMultilevel"/>
    <w:tmpl w:val="F028B018"/>
    <w:lvl w:ilvl="0" w:tplc="FA623EA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4CB4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6CE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B8F2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D27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662E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A7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6AE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9E7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4877E5F"/>
    <w:multiLevelType w:val="hybridMultilevel"/>
    <w:tmpl w:val="C1BA9D68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0D7DAA"/>
    <w:multiLevelType w:val="hybridMultilevel"/>
    <w:tmpl w:val="FA4844B6"/>
    <w:lvl w:ilvl="0" w:tplc="E8CC7812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16"/>
      </w:rPr>
    </w:lvl>
    <w:lvl w:ilvl="1" w:tplc="0C0A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B6A391B"/>
    <w:multiLevelType w:val="hybridMultilevel"/>
    <w:tmpl w:val="F550AF08"/>
    <w:lvl w:ilvl="0" w:tplc="E8CC7812">
      <w:start w:val="1"/>
      <w:numFmt w:val="bullet"/>
      <w:lvlText w:val=""/>
      <w:lvlPicBulletId w:val="1"/>
      <w:lvlJc w:val="left"/>
      <w:pPr>
        <w:ind w:left="3585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3" w15:restartNumberingAfterBreak="0">
    <w:nsid w:val="5C1278AC"/>
    <w:multiLevelType w:val="hybridMultilevel"/>
    <w:tmpl w:val="FFEC9F44"/>
    <w:lvl w:ilvl="0" w:tplc="E8CC7812">
      <w:start w:val="1"/>
      <w:numFmt w:val="bullet"/>
      <w:lvlText w:val=""/>
      <w:lvlPicBulletId w:val="1"/>
      <w:lvlJc w:val="left"/>
      <w:pPr>
        <w:ind w:left="3684" w:hanging="360"/>
      </w:pPr>
      <w:rPr>
        <w:rFonts w:ascii="Symbol" w:hAnsi="Symbol" w:hint="default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44" w:hanging="360"/>
      </w:pPr>
      <w:rPr>
        <w:rFonts w:ascii="Wingdings" w:hAnsi="Wingdings" w:hint="default"/>
      </w:rPr>
    </w:lvl>
  </w:abstractNum>
  <w:abstractNum w:abstractNumId="34" w15:restartNumberingAfterBreak="0">
    <w:nsid w:val="621059EC"/>
    <w:multiLevelType w:val="multilevel"/>
    <w:tmpl w:val="876CDD2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A1833"/>
    <w:multiLevelType w:val="hybridMultilevel"/>
    <w:tmpl w:val="114C10DC"/>
    <w:lvl w:ilvl="0" w:tplc="E8CC7812">
      <w:start w:val="1"/>
      <w:numFmt w:val="bullet"/>
      <w:lvlText w:val=""/>
      <w:lvlPicBulletId w:val="1"/>
      <w:lvlJc w:val="left"/>
      <w:pPr>
        <w:ind w:left="2130" w:hanging="360"/>
      </w:pPr>
      <w:rPr>
        <w:rFonts w:ascii="Symbol" w:hAnsi="Symbol" w:hint="default"/>
        <w:sz w:val="16"/>
      </w:rPr>
    </w:lvl>
    <w:lvl w:ilvl="1" w:tplc="0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6" w15:restartNumberingAfterBreak="0">
    <w:nsid w:val="6DDE2CF6"/>
    <w:multiLevelType w:val="hybridMultilevel"/>
    <w:tmpl w:val="06C887F2"/>
    <w:lvl w:ilvl="0" w:tplc="0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7" w15:restartNumberingAfterBreak="0">
    <w:nsid w:val="6ED7004F"/>
    <w:multiLevelType w:val="hybridMultilevel"/>
    <w:tmpl w:val="2BF271AA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B61C0"/>
    <w:multiLevelType w:val="hybridMultilevel"/>
    <w:tmpl w:val="AC70BED6"/>
    <w:lvl w:ilvl="0" w:tplc="E8CC7812">
      <w:start w:val="1"/>
      <w:numFmt w:val="bullet"/>
      <w:lvlText w:val=""/>
      <w:lvlPicBulletId w:val="1"/>
      <w:lvlJc w:val="left"/>
      <w:pPr>
        <w:ind w:left="1996" w:hanging="360"/>
      </w:pPr>
      <w:rPr>
        <w:rFonts w:ascii="Symbol" w:hAnsi="Symbol" w:hint="default"/>
        <w:sz w:val="16"/>
      </w:rPr>
    </w:lvl>
    <w:lvl w:ilvl="1" w:tplc="1C8CA7F4">
      <w:start w:val="1"/>
      <w:numFmt w:val="bullet"/>
      <w:lvlText w:val=""/>
      <w:lvlPicBulletId w:val="2"/>
      <w:lvlJc w:val="left"/>
      <w:pPr>
        <w:ind w:left="2716" w:hanging="360"/>
      </w:pPr>
      <w:rPr>
        <w:rFonts w:ascii="Symbol" w:hAnsi="Symbol" w:hint="default"/>
        <w:color w:val="auto"/>
        <w:sz w:val="16"/>
      </w:rPr>
    </w:lvl>
    <w:lvl w:ilvl="2" w:tplc="04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9" w15:restartNumberingAfterBreak="0">
    <w:nsid w:val="78551F39"/>
    <w:multiLevelType w:val="hybridMultilevel"/>
    <w:tmpl w:val="F6001D9A"/>
    <w:lvl w:ilvl="0" w:tplc="DE9E0BD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B3057"/>
    <w:multiLevelType w:val="hybridMultilevel"/>
    <w:tmpl w:val="6B06370A"/>
    <w:lvl w:ilvl="0" w:tplc="D11A4B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DC91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80A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86C0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48D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46F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F26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F2BF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DCE6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C5524BF"/>
    <w:multiLevelType w:val="hybridMultilevel"/>
    <w:tmpl w:val="E6749D08"/>
    <w:lvl w:ilvl="0" w:tplc="1C8CA7F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216199">
    <w:abstractNumId w:val="0"/>
  </w:num>
  <w:num w:numId="2" w16cid:durableId="1908689898">
    <w:abstractNumId w:val="1"/>
  </w:num>
  <w:num w:numId="3" w16cid:durableId="815728382">
    <w:abstractNumId w:val="2"/>
  </w:num>
  <w:num w:numId="4" w16cid:durableId="1846702544">
    <w:abstractNumId w:val="3"/>
  </w:num>
  <w:num w:numId="5" w16cid:durableId="1778672221">
    <w:abstractNumId w:val="4"/>
  </w:num>
  <w:num w:numId="6" w16cid:durableId="1101535900">
    <w:abstractNumId w:val="5"/>
  </w:num>
  <w:num w:numId="7" w16cid:durableId="13118604">
    <w:abstractNumId w:val="31"/>
  </w:num>
  <w:num w:numId="8" w16cid:durableId="46227381">
    <w:abstractNumId w:val="27"/>
  </w:num>
  <w:num w:numId="9" w16cid:durableId="1536846196">
    <w:abstractNumId w:val="20"/>
  </w:num>
  <w:num w:numId="10" w16cid:durableId="195433515">
    <w:abstractNumId w:val="10"/>
  </w:num>
  <w:num w:numId="11" w16cid:durableId="463080941">
    <w:abstractNumId w:val="30"/>
  </w:num>
  <w:num w:numId="12" w16cid:durableId="1178235329">
    <w:abstractNumId w:val="37"/>
  </w:num>
  <w:num w:numId="13" w16cid:durableId="956179536">
    <w:abstractNumId w:val="34"/>
  </w:num>
  <w:num w:numId="14" w16cid:durableId="1654025557">
    <w:abstractNumId w:val="40"/>
  </w:num>
  <w:num w:numId="15" w16cid:durableId="1795371848">
    <w:abstractNumId w:val="7"/>
  </w:num>
  <w:num w:numId="16" w16cid:durableId="413552904">
    <w:abstractNumId w:val="29"/>
  </w:num>
  <w:num w:numId="17" w16cid:durableId="744185489">
    <w:abstractNumId w:val="25"/>
  </w:num>
  <w:num w:numId="18" w16cid:durableId="638194354">
    <w:abstractNumId w:val="24"/>
  </w:num>
  <w:num w:numId="19" w16cid:durableId="530261432">
    <w:abstractNumId w:val="23"/>
  </w:num>
  <w:num w:numId="20" w16cid:durableId="239484351">
    <w:abstractNumId w:val="39"/>
  </w:num>
  <w:num w:numId="21" w16cid:durableId="1333265669">
    <w:abstractNumId w:val="8"/>
  </w:num>
  <w:num w:numId="22" w16cid:durableId="1631087124">
    <w:abstractNumId w:val="18"/>
  </w:num>
  <w:num w:numId="23" w16cid:durableId="427695133">
    <w:abstractNumId w:val="15"/>
  </w:num>
  <w:num w:numId="24" w16cid:durableId="1976983520">
    <w:abstractNumId w:val="9"/>
  </w:num>
  <w:num w:numId="25" w16cid:durableId="1864896475">
    <w:abstractNumId w:val="36"/>
  </w:num>
  <w:num w:numId="26" w16cid:durableId="788738133">
    <w:abstractNumId w:val="12"/>
  </w:num>
  <w:num w:numId="27" w16cid:durableId="1295060794">
    <w:abstractNumId w:val="22"/>
  </w:num>
  <w:num w:numId="28" w16cid:durableId="1119640705">
    <w:abstractNumId w:val="35"/>
  </w:num>
  <w:num w:numId="29" w16cid:durableId="1239053461">
    <w:abstractNumId w:val="11"/>
  </w:num>
  <w:num w:numId="30" w16cid:durableId="972711609">
    <w:abstractNumId w:val="32"/>
  </w:num>
  <w:num w:numId="31" w16cid:durableId="1323047944">
    <w:abstractNumId w:val="19"/>
  </w:num>
  <w:num w:numId="32" w16cid:durableId="832569855">
    <w:abstractNumId w:val="38"/>
  </w:num>
  <w:num w:numId="33" w16cid:durableId="1501382980">
    <w:abstractNumId w:val="41"/>
  </w:num>
  <w:num w:numId="34" w16cid:durableId="537204498">
    <w:abstractNumId w:val="33"/>
  </w:num>
  <w:num w:numId="35" w16cid:durableId="1474251906">
    <w:abstractNumId w:val="26"/>
  </w:num>
  <w:num w:numId="36" w16cid:durableId="696734362">
    <w:abstractNumId w:val="16"/>
  </w:num>
  <w:num w:numId="37" w16cid:durableId="749472940">
    <w:abstractNumId w:val="28"/>
  </w:num>
  <w:num w:numId="38" w16cid:durableId="210044154">
    <w:abstractNumId w:val="21"/>
  </w:num>
  <w:num w:numId="39" w16cid:durableId="224688219">
    <w:abstractNumId w:val="6"/>
  </w:num>
  <w:num w:numId="40" w16cid:durableId="1042093244">
    <w:abstractNumId w:val="17"/>
  </w:num>
  <w:num w:numId="41" w16cid:durableId="182287459">
    <w:abstractNumId w:val="14"/>
  </w:num>
  <w:num w:numId="42" w16cid:durableId="976001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isplayBackgroundShape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0B6"/>
    <w:rsid w:val="00000B01"/>
    <w:rsid w:val="00005797"/>
    <w:rsid w:val="000206AE"/>
    <w:rsid w:val="00020ABD"/>
    <w:rsid w:val="0002277A"/>
    <w:rsid w:val="00025E9F"/>
    <w:rsid w:val="0004245C"/>
    <w:rsid w:val="0004335C"/>
    <w:rsid w:val="00044E49"/>
    <w:rsid w:val="00053724"/>
    <w:rsid w:val="000641C0"/>
    <w:rsid w:val="0006523A"/>
    <w:rsid w:val="000709F5"/>
    <w:rsid w:val="00072134"/>
    <w:rsid w:val="00085E02"/>
    <w:rsid w:val="00095F84"/>
    <w:rsid w:val="000C2B46"/>
    <w:rsid w:val="000C4EBB"/>
    <w:rsid w:val="000F1BAE"/>
    <w:rsid w:val="000F32BF"/>
    <w:rsid w:val="00106727"/>
    <w:rsid w:val="001151B7"/>
    <w:rsid w:val="00117BE1"/>
    <w:rsid w:val="00125052"/>
    <w:rsid w:val="00136950"/>
    <w:rsid w:val="001423FD"/>
    <w:rsid w:val="001455B3"/>
    <w:rsid w:val="001478AE"/>
    <w:rsid w:val="0015567A"/>
    <w:rsid w:val="0016041A"/>
    <w:rsid w:val="00161DA9"/>
    <w:rsid w:val="0016539B"/>
    <w:rsid w:val="00166502"/>
    <w:rsid w:val="00173075"/>
    <w:rsid w:val="00183AA5"/>
    <w:rsid w:val="00184023"/>
    <w:rsid w:val="0019146E"/>
    <w:rsid w:val="00195375"/>
    <w:rsid w:val="001C01FF"/>
    <w:rsid w:val="001C1EDC"/>
    <w:rsid w:val="001C2CC2"/>
    <w:rsid w:val="001C652E"/>
    <w:rsid w:val="001D065B"/>
    <w:rsid w:val="001D3A0A"/>
    <w:rsid w:val="00202485"/>
    <w:rsid w:val="00212F0D"/>
    <w:rsid w:val="00213530"/>
    <w:rsid w:val="00215FDC"/>
    <w:rsid w:val="002166BD"/>
    <w:rsid w:val="00223660"/>
    <w:rsid w:val="0022662E"/>
    <w:rsid w:val="002307FE"/>
    <w:rsid w:val="00246199"/>
    <w:rsid w:val="002539B7"/>
    <w:rsid w:val="00253C15"/>
    <w:rsid w:val="00262451"/>
    <w:rsid w:val="002769A4"/>
    <w:rsid w:val="00276A81"/>
    <w:rsid w:val="0029010F"/>
    <w:rsid w:val="002A45F0"/>
    <w:rsid w:val="002A7A86"/>
    <w:rsid w:val="002B0C14"/>
    <w:rsid w:val="002B3728"/>
    <w:rsid w:val="002D0747"/>
    <w:rsid w:val="002E181E"/>
    <w:rsid w:val="002E1FD1"/>
    <w:rsid w:val="002E56BD"/>
    <w:rsid w:val="002E77DE"/>
    <w:rsid w:val="00315859"/>
    <w:rsid w:val="00315E2D"/>
    <w:rsid w:val="00324007"/>
    <w:rsid w:val="0032434D"/>
    <w:rsid w:val="003308F4"/>
    <w:rsid w:val="003313DF"/>
    <w:rsid w:val="003503BA"/>
    <w:rsid w:val="00370407"/>
    <w:rsid w:val="0037257E"/>
    <w:rsid w:val="00390A0D"/>
    <w:rsid w:val="003A74A7"/>
    <w:rsid w:val="003A79B3"/>
    <w:rsid w:val="003B210E"/>
    <w:rsid w:val="003B4919"/>
    <w:rsid w:val="003B5D52"/>
    <w:rsid w:val="003C3B00"/>
    <w:rsid w:val="003D05DE"/>
    <w:rsid w:val="003D41E7"/>
    <w:rsid w:val="003D6A82"/>
    <w:rsid w:val="003E0E6B"/>
    <w:rsid w:val="003F39F3"/>
    <w:rsid w:val="00406F7D"/>
    <w:rsid w:val="00413043"/>
    <w:rsid w:val="0041304D"/>
    <w:rsid w:val="004139F7"/>
    <w:rsid w:val="00420D94"/>
    <w:rsid w:val="00421A7E"/>
    <w:rsid w:val="00432ADD"/>
    <w:rsid w:val="00442C49"/>
    <w:rsid w:val="0044568F"/>
    <w:rsid w:val="00445EDF"/>
    <w:rsid w:val="004562C5"/>
    <w:rsid w:val="00464FCB"/>
    <w:rsid w:val="00465FF6"/>
    <w:rsid w:val="00474D36"/>
    <w:rsid w:val="00492B67"/>
    <w:rsid w:val="0049537C"/>
    <w:rsid w:val="004A30A7"/>
    <w:rsid w:val="004C5612"/>
    <w:rsid w:val="004D09E3"/>
    <w:rsid w:val="004D0EF5"/>
    <w:rsid w:val="004D59CC"/>
    <w:rsid w:val="004D5E37"/>
    <w:rsid w:val="004E5CA5"/>
    <w:rsid w:val="004F59DB"/>
    <w:rsid w:val="00500DCD"/>
    <w:rsid w:val="00502B71"/>
    <w:rsid w:val="00504710"/>
    <w:rsid w:val="00504C3F"/>
    <w:rsid w:val="00510A01"/>
    <w:rsid w:val="00513AFA"/>
    <w:rsid w:val="005232D5"/>
    <w:rsid w:val="0053198F"/>
    <w:rsid w:val="00535D15"/>
    <w:rsid w:val="00535F07"/>
    <w:rsid w:val="005400D4"/>
    <w:rsid w:val="0054563C"/>
    <w:rsid w:val="00556262"/>
    <w:rsid w:val="00564CF1"/>
    <w:rsid w:val="005A146B"/>
    <w:rsid w:val="005A1C32"/>
    <w:rsid w:val="005C2303"/>
    <w:rsid w:val="005C2E5E"/>
    <w:rsid w:val="005C37BC"/>
    <w:rsid w:val="005E3A5E"/>
    <w:rsid w:val="005F0C0C"/>
    <w:rsid w:val="0060369D"/>
    <w:rsid w:val="00603BA7"/>
    <w:rsid w:val="00605061"/>
    <w:rsid w:val="006069EF"/>
    <w:rsid w:val="00610A92"/>
    <w:rsid w:val="0061403B"/>
    <w:rsid w:val="00631F2F"/>
    <w:rsid w:val="006372AC"/>
    <w:rsid w:val="00645634"/>
    <w:rsid w:val="00654F39"/>
    <w:rsid w:val="006566BC"/>
    <w:rsid w:val="00677AE7"/>
    <w:rsid w:val="00691FF6"/>
    <w:rsid w:val="006A58EA"/>
    <w:rsid w:val="006A753E"/>
    <w:rsid w:val="006B3603"/>
    <w:rsid w:val="006B64FF"/>
    <w:rsid w:val="006B7EAD"/>
    <w:rsid w:val="006B7FD8"/>
    <w:rsid w:val="006C42A0"/>
    <w:rsid w:val="006D078B"/>
    <w:rsid w:val="006D2D70"/>
    <w:rsid w:val="006D792E"/>
    <w:rsid w:val="006E78EF"/>
    <w:rsid w:val="006F3308"/>
    <w:rsid w:val="00702BDF"/>
    <w:rsid w:val="00706171"/>
    <w:rsid w:val="007072A8"/>
    <w:rsid w:val="00734629"/>
    <w:rsid w:val="007409BB"/>
    <w:rsid w:val="00742383"/>
    <w:rsid w:val="00743F35"/>
    <w:rsid w:val="0074718F"/>
    <w:rsid w:val="00792BE9"/>
    <w:rsid w:val="007975E7"/>
    <w:rsid w:val="007A56BB"/>
    <w:rsid w:val="007A5B87"/>
    <w:rsid w:val="007A63CD"/>
    <w:rsid w:val="007A74A5"/>
    <w:rsid w:val="007B0679"/>
    <w:rsid w:val="007B14E3"/>
    <w:rsid w:val="007B342B"/>
    <w:rsid w:val="007B3A19"/>
    <w:rsid w:val="007C2C42"/>
    <w:rsid w:val="007E29A2"/>
    <w:rsid w:val="007E410A"/>
    <w:rsid w:val="007E69C0"/>
    <w:rsid w:val="00803164"/>
    <w:rsid w:val="00815616"/>
    <w:rsid w:val="00817377"/>
    <w:rsid w:val="00833722"/>
    <w:rsid w:val="008540C8"/>
    <w:rsid w:val="0085419D"/>
    <w:rsid w:val="00860D21"/>
    <w:rsid w:val="008612F8"/>
    <w:rsid w:val="008627F6"/>
    <w:rsid w:val="008660BF"/>
    <w:rsid w:val="00873EFB"/>
    <w:rsid w:val="0088709B"/>
    <w:rsid w:val="00894A1D"/>
    <w:rsid w:val="008A0736"/>
    <w:rsid w:val="008A0FA5"/>
    <w:rsid w:val="008A4EF7"/>
    <w:rsid w:val="008B18EB"/>
    <w:rsid w:val="008B2D8C"/>
    <w:rsid w:val="008C1823"/>
    <w:rsid w:val="008F0D69"/>
    <w:rsid w:val="008F4D34"/>
    <w:rsid w:val="008F6940"/>
    <w:rsid w:val="008F6CE5"/>
    <w:rsid w:val="00914CE1"/>
    <w:rsid w:val="0091517C"/>
    <w:rsid w:val="0092698B"/>
    <w:rsid w:val="009370D4"/>
    <w:rsid w:val="00944683"/>
    <w:rsid w:val="009471D6"/>
    <w:rsid w:val="00951882"/>
    <w:rsid w:val="00957088"/>
    <w:rsid w:val="00960E27"/>
    <w:rsid w:val="00960EBA"/>
    <w:rsid w:val="00962BE0"/>
    <w:rsid w:val="00971DD4"/>
    <w:rsid w:val="00975A2C"/>
    <w:rsid w:val="00976BD3"/>
    <w:rsid w:val="00981341"/>
    <w:rsid w:val="009842DE"/>
    <w:rsid w:val="009D607C"/>
    <w:rsid w:val="009E345D"/>
    <w:rsid w:val="00A0780B"/>
    <w:rsid w:val="00A10FC8"/>
    <w:rsid w:val="00A251EE"/>
    <w:rsid w:val="00A32A6E"/>
    <w:rsid w:val="00A41018"/>
    <w:rsid w:val="00A463BA"/>
    <w:rsid w:val="00A55CB7"/>
    <w:rsid w:val="00A571A5"/>
    <w:rsid w:val="00A85960"/>
    <w:rsid w:val="00A8635C"/>
    <w:rsid w:val="00A870D2"/>
    <w:rsid w:val="00A9791F"/>
    <w:rsid w:val="00AA3B8D"/>
    <w:rsid w:val="00AA75BC"/>
    <w:rsid w:val="00AB5419"/>
    <w:rsid w:val="00AC6ABB"/>
    <w:rsid w:val="00AD4818"/>
    <w:rsid w:val="00AE38C7"/>
    <w:rsid w:val="00AE733C"/>
    <w:rsid w:val="00AF3679"/>
    <w:rsid w:val="00AF650E"/>
    <w:rsid w:val="00B000AA"/>
    <w:rsid w:val="00B00918"/>
    <w:rsid w:val="00B06086"/>
    <w:rsid w:val="00B2492E"/>
    <w:rsid w:val="00B3162F"/>
    <w:rsid w:val="00B420B6"/>
    <w:rsid w:val="00B54281"/>
    <w:rsid w:val="00B61D39"/>
    <w:rsid w:val="00B71052"/>
    <w:rsid w:val="00B87B9C"/>
    <w:rsid w:val="00B97A5D"/>
    <w:rsid w:val="00BB1266"/>
    <w:rsid w:val="00BB4686"/>
    <w:rsid w:val="00BB4B08"/>
    <w:rsid w:val="00BB7002"/>
    <w:rsid w:val="00BC48BE"/>
    <w:rsid w:val="00C03D24"/>
    <w:rsid w:val="00C07334"/>
    <w:rsid w:val="00C21A4C"/>
    <w:rsid w:val="00C27D02"/>
    <w:rsid w:val="00C33797"/>
    <w:rsid w:val="00C378D8"/>
    <w:rsid w:val="00C47732"/>
    <w:rsid w:val="00C504B2"/>
    <w:rsid w:val="00C52200"/>
    <w:rsid w:val="00C527C4"/>
    <w:rsid w:val="00C6127A"/>
    <w:rsid w:val="00C70119"/>
    <w:rsid w:val="00C71EA0"/>
    <w:rsid w:val="00C739ED"/>
    <w:rsid w:val="00C81972"/>
    <w:rsid w:val="00C9424A"/>
    <w:rsid w:val="00CA1157"/>
    <w:rsid w:val="00CA6B8E"/>
    <w:rsid w:val="00CB0B4B"/>
    <w:rsid w:val="00CB1B20"/>
    <w:rsid w:val="00CC529C"/>
    <w:rsid w:val="00CD0AC2"/>
    <w:rsid w:val="00CD25F8"/>
    <w:rsid w:val="00CD3B7E"/>
    <w:rsid w:val="00CD61DF"/>
    <w:rsid w:val="00CD7D03"/>
    <w:rsid w:val="00CF29AD"/>
    <w:rsid w:val="00CF68C8"/>
    <w:rsid w:val="00D06884"/>
    <w:rsid w:val="00D1790B"/>
    <w:rsid w:val="00D17C10"/>
    <w:rsid w:val="00D22475"/>
    <w:rsid w:val="00D360B0"/>
    <w:rsid w:val="00D40FED"/>
    <w:rsid w:val="00D62CA0"/>
    <w:rsid w:val="00D648C8"/>
    <w:rsid w:val="00D748A9"/>
    <w:rsid w:val="00D762E0"/>
    <w:rsid w:val="00D86C56"/>
    <w:rsid w:val="00DA21C0"/>
    <w:rsid w:val="00DA50F9"/>
    <w:rsid w:val="00DB32C7"/>
    <w:rsid w:val="00DB6181"/>
    <w:rsid w:val="00DD1D9B"/>
    <w:rsid w:val="00DD44AF"/>
    <w:rsid w:val="00DE3557"/>
    <w:rsid w:val="00DF4610"/>
    <w:rsid w:val="00E104BE"/>
    <w:rsid w:val="00E10E5F"/>
    <w:rsid w:val="00E11963"/>
    <w:rsid w:val="00E171EE"/>
    <w:rsid w:val="00E25B3C"/>
    <w:rsid w:val="00E422D7"/>
    <w:rsid w:val="00E43F16"/>
    <w:rsid w:val="00E53619"/>
    <w:rsid w:val="00E57DED"/>
    <w:rsid w:val="00E60A88"/>
    <w:rsid w:val="00E6126F"/>
    <w:rsid w:val="00E6583A"/>
    <w:rsid w:val="00E71719"/>
    <w:rsid w:val="00E81C81"/>
    <w:rsid w:val="00E922BB"/>
    <w:rsid w:val="00E92374"/>
    <w:rsid w:val="00EA37D2"/>
    <w:rsid w:val="00EA3C8E"/>
    <w:rsid w:val="00EB6EC4"/>
    <w:rsid w:val="00EC0C99"/>
    <w:rsid w:val="00EC102A"/>
    <w:rsid w:val="00EC2400"/>
    <w:rsid w:val="00ED2368"/>
    <w:rsid w:val="00EE18C2"/>
    <w:rsid w:val="00EE7583"/>
    <w:rsid w:val="00EE7AC6"/>
    <w:rsid w:val="00F01511"/>
    <w:rsid w:val="00F121C9"/>
    <w:rsid w:val="00F17445"/>
    <w:rsid w:val="00F253C6"/>
    <w:rsid w:val="00F343BA"/>
    <w:rsid w:val="00F45E62"/>
    <w:rsid w:val="00F52BDA"/>
    <w:rsid w:val="00F57BDA"/>
    <w:rsid w:val="00F62E05"/>
    <w:rsid w:val="00F64606"/>
    <w:rsid w:val="00F649E2"/>
    <w:rsid w:val="00F677A8"/>
    <w:rsid w:val="00F7029A"/>
    <w:rsid w:val="00F83AC2"/>
    <w:rsid w:val="00F84EB3"/>
    <w:rsid w:val="00FB561D"/>
    <w:rsid w:val="00FC0022"/>
    <w:rsid w:val="00FC527F"/>
    <w:rsid w:val="00FE6C9A"/>
    <w:rsid w:val="00FE7291"/>
    <w:rsid w:val="00FF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153EEA5"/>
  <w15:docId w15:val="{6B2B72AA-1874-4C28-BB0F-8881AC79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5F84"/>
    <w:pPr>
      <w:suppressAutoHyphens/>
    </w:pPr>
    <w:rPr>
      <w:rFonts w:ascii="Arial" w:hAnsi="Arial" w:cs="Arial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DF4610"/>
    <w:pPr>
      <w:keepNext/>
      <w:tabs>
        <w:tab w:val="num" w:pos="0"/>
      </w:tabs>
      <w:ind w:left="360"/>
      <w:outlineLvl w:val="0"/>
    </w:pPr>
    <w:rPr>
      <w:sz w:val="18"/>
      <w:szCs w:val="22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DF4610"/>
    <w:rPr>
      <w:rFonts w:ascii="Wingdings" w:hAnsi="Wingdings" w:cs="Wingdings"/>
      <w:sz w:val="16"/>
    </w:rPr>
  </w:style>
  <w:style w:type="character" w:customStyle="1" w:styleId="WW8Num3z0">
    <w:name w:val="WW8Num3z0"/>
    <w:rsid w:val="00DF4610"/>
    <w:rPr>
      <w:rFonts w:ascii="Wingdings" w:hAnsi="Wingdings" w:cs="Wingdings"/>
      <w:sz w:val="16"/>
    </w:rPr>
  </w:style>
  <w:style w:type="character" w:customStyle="1" w:styleId="WW8Num3z1">
    <w:name w:val="WW8Num3z1"/>
    <w:rsid w:val="00DF4610"/>
    <w:rPr>
      <w:rFonts w:ascii="Courier New" w:hAnsi="Courier New" w:cs="Courier New"/>
    </w:rPr>
  </w:style>
  <w:style w:type="character" w:customStyle="1" w:styleId="WW8Num3z3">
    <w:name w:val="WW8Num3z3"/>
    <w:rsid w:val="00DF4610"/>
    <w:rPr>
      <w:rFonts w:ascii="Symbol" w:hAnsi="Symbol" w:cs="Symbol"/>
    </w:rPr>
  </w:style>
  <w:style w:type="character" w:customStyle="1" w:styleId="WW8Num3z4">
    <w:name w:val="WW8Num3z4"/>
    <w:rsid w:val="00DF4610"/>
    <w:rPr>
      <w:rFonts w:ascii="Courier New" w:hAnsi="Courier New" w:cs="Courier New"/>
    </w:rPr>
  </w:style>
  <w:style w:type="character" w:customStyle="1" w:styleId="WW8Num4z0">
    <w:name w:val="WW8Num4z0"/>
    <w:rsid w:val="00DF4610"/>
    <w:rPr>
      <w:rFonts w:ascii="Wingdings" w:hAnsi="Wingdings" w:cs="Wingdings"/>
      <w:sz w:val="16"/>
    </w:rPr>
  </w:style>
  <w:style w:type="character" w:customStyle="1" w:styleId="WW8Num5z0">
    <w:name w:val="WW8Num5z0"/>
    <w:rsid w:val="00DF4610"/>
    <w:rPr>
      <w:rFonts w:ascii="Symbol" w:hAnsi="Symbol" w:cs="Symbol"/>
      <w:sz w:val="16"/>
    </w:rPr>
  </w:style>
  <w:style w:type="character" w:customStyle="1" w:styleId="WW8Num6z0">
    <w:name w:val="WW8Num6z0"/>
    <w:rsid w:val="00DF4610"/>
    <w:rPr>
      <w:rFonts w:ascii="Symbol" w:hAnsi="Symbol" w:cs="Symbol"/>
      <w:sz w:val="16"/>
    </w:rPr>
  </w:style>
  <w:style w:type="character" w:customStyle="1" w:styleId="Absatz-Standardschriftart">
    <w:name w:val="Absatz-Standardschriftart"/>
    <w:rsid w:val="00DF4610"/>
  </w:style>
  <w:style w:type="character" w:customStyle="1" w:styleId="WW8Num1z0">
    <w:name w:val="WW8Num1z0"/>
    <w:rsid w:val="00DF4610"/>
    <w:rPr>
      <w:rFonts w:ascii="Wingdings" w:hAnsi="Wingdings" w:cs="Wingdings"/>
    </w:rPr>
  </w:style>
  <w:style w:type="character" w:customStyle="1" w:styleId="WW8Num1z1">
    <w:name w:val="WW8Num1z1"/>
    <w:rsid w:val="00DF4610"/>
    <w:rPr>
      <w:rFonts w:ascii="Symbol" w:hAnsi="Symbol" w:cs="Symbol"/>
    </w:rPr>
  </w:style>
  <w:style w:type="character" w:customStyle="1" w:styleId="WW8Num1z4">
    <w:name w:val="WW8Num1z4"/>
    <w:rsid w:val="00DF4610"/>
    <w:rPr>
      <w:rFonts w:ascii="Courier New" w:hAnsi="Courier New" w:cs="Courier New"/>
    </w:rPr>
  </w:style>
  <w:style w:type="character" w:customStyle="1" w:styleId="WW8Num2z1">
    <w:name w:val="WW8Num2z1"/>
    <w:rsid w:val="00DF4610"/>
    <w:rPr>
      <w:rFonts w:ascii="Wingdings" w:hAnsi="Wingdings" w:cs="Wingdings"/>
    </w:rPr>
  </w:style>
  <w:style w:type="character" w:customStyle="1" w:styleId="WW8Num2z3">
    <w:name w:val="WW8Num2z3"/>
    <w:rsid w:val="00DF4610"/>
    <w:rPr>
      <w:rFonts w:ascii="Symbol" w:hAnsi="Symbol" w:cs="Symbol"/>
    </w:rPr>
  </w:style>
  <w:style w:type="character" w:customStyle="1" w:styleId="WW8Num2z4">
    <w:name w:val="WW8Num2z4"/>
    <w:rsid w:val="00DF4610"/>
    <w:rPr>
      <w:rFonts w:ascii="Courier New" w:hAnsi="Courier New" w:cs="Courier New"/>
    </w:rPr>
  </w:style>
  <w:style w:type="character" w:customStyle="1" w:styleId="WW8Num3z2">
    <w:name w:val="WW8Num3z2"/>
    <w:rsid w:val="00DF4610"/>
    <w:rPr>
      <w:rFonts w:ascii="Wingdings" w:hAnsi="Wingdings" w:cs="Wingdings"/>
    </w:rPr>
  </w:style>
  <w:style w:type="character" w:customStyle="1" w:styleId="WW8Num4z1">
    <w:name w:val="WW8Num4z1"/>
    <w:rsid w:val="00DF4610"/>
    <w:rPr>
      <w:rFonts w:ascii="Courier New" w:hAnsi="Courier New" w:cs="Courier New"/>
    </w:rPr>
  </w:style>
  <w:style w:type="character" w:customStyle="1" w:styleId="WW8Num4z2">
    <w:name w:val="WW8Num4z2"/>
    <w:rsid w:val="00DF4610"/>
    <w:rPr>
      <w:rFonts w:ascii="Wingdings" w:hAnsi="Wingdings" w:cs="Wingdings"/>
    </w:rPr>
  </w:style>
  <w:style w:type="character" w:customStyle="1" w:styleId="WW8Num4z3">
    <w:name w:val="WW8Num4z3"/>
    <w:rsid w:val="00DF4610"/>
    <w:rPr>
      <w:rFonts w:ascii="Symbol" w:hAnsi="Symbol" w:cs="Symbol"/>
    </w:rPr>
  </w:style>
  <w:style w:type="character" w:customStyle="1" w:styleId="WW8Num5z1">
    <w:name w:val="WW8Num5z1"/>
    <w:rsid w:val="00DF4610"/>
    <w:rPr>
      <w:rFonts w:ascii="Courier New" w:hAnsi="Courier New" w:cs="Courier New"/>
    </w:rPr>
  </w:style>
  <w:style w:type="character" w:customStyle="1" w:styleId="WW8Num5z2">
    <w:name w:val="WW8Num5z2"/>
    <w:rsid w:val="00DF4610"/>
    <w:rPr>
      <w:rFonts w:ascii="Wingdings" w:hAnsi="Wingdings" w:cs="Wingdings"/>
    </w:rPr>
  </w:style>
  <w:style w:type="character" w:customStyle="1" w:styleId="WW8Num5z3">
    <w:name w:val="WW8Num5z3"/>
    <w:rsid w:val="00DF4610"/>
    <w:rPr>
      <w:rFonts w:ascii="Symbol" w:hAnsi="Symbol" w:cs="Symbol"/>
    </w:rPr>
  </w:style>
  <w:style w:type="character" w:customStyle="1" w:styleId="Fuentedeprrafopredeter1">
    <w:name w:val="Fuente de párrafo predeter.1"/>
    <w:rsid w:val="00DF4610"/>
  </w:style>
  <w:style w:type="character" w:styleId="Hipervnculo">
    <w:name w:val="Hyperlink"/>
    <w:rsid w:val="00DF4610"/>
    <w:rPr>
      <w:color w:val="0000FF"/>
      <w:u w:val="single"/>
    </w:rPr>
  </w:style>
  <w:style w:type="character" w:customStyle="1" w:styleId="Vietas">
    <w:name w:val="Viñetas"/>
    <w:rsid w:val="00DF4610"/>
    <w:rPr>
      <w:rFonts w:ascii="OpenSymbol" w:eastAsia="OpenSymbol" w:hAnsi="OpenSymbol" w:cs="OpenSymbol"/>
    </w:rPr>
  </w:style>
  <w:style w:type="paragraph" w:customStyle="1" w:styleId="Encabezado1">
    <w:name w:val="Encabezado1"/>
    <w:basedOn w:val="Normal"/>
    <w:next w:val="Textoindependiente"/>
    <w:rsid w:val="00DF4610"/>
    <w:pPr>
      <w:keepNext/>
      <w:spacing w:before="240" w:after="120"/>
    </w:pPr>
    <w:rPr>
      <w:rFonts w:eastAsia="Lucida Sans Unicode"/>
      <w:sz w:val="28"/>
      <w:szCs w:val="28"/>
    </w:rPr>
  </w:style>
  <w:style w:type="paragraph" w:styleId="Textoindependiente">
    <w:name w:val="Body Text"/>
    <w:basedOn w:val="Normal"/>
    <w:rsid w:val="00DF4610"/>
    <w:pPr>
      <w:jc w:val="center"/>
    </w:pPr>
  </w:style>
  <w:style w:type="paragraph" w:styleId="Lista">
    <w:name w:val="List"/>
    <w:basedOn w:val="Textoindependiente"/>
    <w:rsid w:val="00DF4610"/>
  </w:style>
  <w:style w:type="paragraph" w:customStyle="1" w:styleId="Etiqueta">
    <w:name w:val="Etiqueta"/>
    <w:basedOn w:val="Normal"/>
    <w:rsid w:val="00DF4610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DF4610"/>
    <w:pPr>
      <w:suppressLineNumbers/>
    </w:pPr>
  </w:style>
  <w:style w:type="paragraph" w:styleId="Sangradetextonormal">
    <w:name w:val="Body Text Indent"/>
    <w:basedOn w:val="Normal"/>
    <w:link w:val="SangradetextonormalCar"/>
    <w:rsid w:val="00DF4610"/>
    <w:pPr>
      <w:ind w:left="360"/>
      <w:jc w:val="both"/>
    </w:pPr>
    <w:rPr>
      <w:sz w:val="16"/>
    </w:rPr>
  </w:style>
  <w:style w:type="paragraph" w:styleId="Encabezado">
    <w:name w:val="header"/>
    <w:basedOn w:val="Normal"/>
    <w:rsid w:val="00DF461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F4610"/>
    <w:pPr>
      <w:tabs>
        <w:tab w:val="center" w:pos="4252"/>
        <w:tab w:val="right" w:pos="8504"/>
      </w:tabs>
    </w:pPr>
  </w:style>
  <w:style w:type="paragraph" w:customStyle="1" w:styleId="Contenidodelmarco">
    <w:name w:val="Contenido del marco"/>
    <w:basedOn w:val="Textoindependiente"/>
    <w:rsid w:val="00DF4610"/>
  </w:style>
  <w:style w:type="paragraph" w:styleId="Prrafodelista">
    <w:name w:val="List Paragraph"/>
    <w:basedOn w:val="Normal"/>
    <w:uiPriority w:val="34"/>
    <w:qFormat/>
    <w:rsid w:val="00951882"/>
    <w:pPr>
      <w:ind w:left="708"/>
    </w:pPr>
  </w:style>
  <w:style w:type="paragraph" w:styleId="Textodeglobo">
    <w:name w:val="Balloon Text"/>
    <w:basedOn w:val="Normal"/>
    <w:link w:val="TextodegloboCar"/>
    <w:rsid w:val="0018402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84023"/>
    <w:rPr>
      <w:rFonts w:ascii="Tahoma" w:hAnsi="Tahoma" w:cs="Tahoma"/>
      <w:sz w:val="16"/>
      <w:szCs w:val="16"/>
      <w:lang w:eastAsia="ar-SA"/>
    </w:rPr>
  </w:style>
  <w:style w:type="character" w:customStyle="1" w:styleId="Ttulo1Car">
    <w:name w:val="Título 1 Car"/>
    <w:link w:val="Ttulo1"/>
    <w:rsid w:val="00AA75BC"/>
    <w:rPr>
      <w:rFonts w:ascii="Arial" w:hAnsi="Arial" w:cs="Arial"/>
      <w:sz w:val="18"/>
      <w:szCs w:val="22"/>
      <w:u w:val="single"/>
      <w:lang w:val="es-ES" w:eastAsia="ar-SA"/>
    </w:rPr>
  </w:style>
  <w:style w:type="character" w:customStyle="1" w:styleId="SangradetextonormalCar">
    <w:name w:val="Sangría de texto normal Car"/>
    <w:link w:val="Sangradetextonormal"/>
    <w:rsid w:val="00AA75BC"/>
    <w:rPr>
      <w:rFonts w:ascii="Arial" w:hAnsi="Arial" w:cs="Arial"/>
      <w:sz w:val="16"/>
      <w:szCs w:val="24"/>
      <w:lang w:eastAsia="ar-SA"/>
    </w:rPr>
  </w:style>
  <w:style w:type="table" w:styleId="Tablaconcuadrcula">
    <w:name w:val="Table Grid"/>
    <w:basedOn w:val="Tablanormal"/>
    <w:rsid w:val="00CC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C073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rsid w:val="00C073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ar-SA"/>
    </w:rPr>
  </w:style>
  <w:style w:type="character" w:styleId="Refdecomentario">
    <w:name w:val="annotation reference"/>
    <w:basedOn w:val="Fuentedeprrafopredeter"/>
    <w:semiHidden/>
    <w:unhideWhenUsed/>
    <w:rsid w:val="00C0733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C0733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07334"/>
    <w:rPr>
      <w:rFonts w:ascii="Arial" w:hAnsi="Arial" w:cs="Arial"/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C0733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C07334"/>
    <w:rPr>
      <w:rFonts w:ascii="Arial" w:hAnsi="Arial" w:cs="Arial"/>
      <w:b/>
      <w:bCs/>
      <w:lang w:val="es-ES" w:eastAsia="ar-SA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105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1052"/>
    <w:rPr>
      <w:rFonts w:ascii="Arial" w:hAnsi="Arial" w:cs="Arial"/>
      <w:b/>
      <w:bCs/>
      <w:i/>
      <w:iCs/>
      <w:color w:val="4F81BD" w:themeColor="accent1"/>
      <w:sz w:val="24"/>
      <w:szCs w:val="24"/>
      <w:lang w:val="es-ES" w:eastAsia="ar-SA"/>
    </w:rPr>
  </w:style>
  <w:style w:type="paragraph" w:customStyle="1" w:styleId="Default">
    <w:name w:val="Default"/>
    <w:rsid w:val="002B0C14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val="es-ES" w:eastAsia="en-US"/>
    </w:rPr>
  </w:style>
  <w:style w:type="character" w:styleId="Hipervnculovisitado">
    <w:name w:val="FollowedHyperlink"/>
    <w:basedOn w:val="Fuentedeprrafopredeter"/>
    <w:semiHidden/>
    <w:unhideWhenUsed/>
    <w:rsid w:val="00BB7002"/>
    <w:rPr>
      <w:color w:val="800080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A79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A79B3"/>
    <w:rPr>
      <w:rFonts w:ascii="Courier New" w:hAnsi="Courier New" w:cs="Courier New"/>
      <w:lang w:val="es-ES" w:eastAsia="es-ES"/>
    </w:rPr>
  </w:style>
  <w:style w:type="character" w:customStyle="1" w:styleId="y2iqfc">
    <w:name w:val="y2iqfc"/>
    <w:basedOn w:val="Fuentedeprrafopredeter"/>
    <w:rsid w:val="003A7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5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xurl.es/5tf83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mailto:secretaria@asociacionsunrise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os\Documents\MANGAOCIO\MANGAOCIO%2009\CAMPAMENTOS\PLANTILLA%20PROGRAM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12952-1D03-4F2A-90AF-F3D6B2EFA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C:\Users\Carlos\Documents\MANGAOCIO\MANGAOCIO 09\CAMPAMENTOS\PLANTILLA PROGRAMA.dot</Template>
  <TotalTime>9</TotalTime>
  <Pages>9</Pages>
  <Words>1016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6597</CharactersWithSpaces>
  <SharedDoc>false</SharedDoc>
  <HLinks>
    <vt:vector size="12" baseType="variant">
      <vt:variant>
        <vt:i4>4915217</vt:i4>
      </vt:variant>
      <vt:variant>
        <vt:i4>3</vt:i4>
      </vt:variant>
      <vt:variant>
        <vt:i4>0</vt:i4>
      </vt:variant>
      <vt:variant>
        <vt:i4>5</vt:i4>
      </vt:variant>
      <vt:variant>
        <vt:lpwstr>http://www.mangaocio.com/</vt:lpwstr>
      </vt:variant>
      <vt:variant>
        <vt:lpwstr/>
      </vt:variant>
      <vt:variant>
        <vt:i4>7077958</vt:i4>
      </vt:variant>
      <vt:variant>
        <vt:i4>0</vt:i4>
      </vt:variant>
      <vt:variant>
        <vt:i4>0</vt:i4>
      </vt:variant>
      <vt:variant>
        <vt:i4>5</vt:i4>
      </vt:variant>
      <vt:variant>
        <vt:lpwstr>mailto:info@mangaocio.com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filippo ricci</cp:lastModifiedBy>
  <cp:revision>6</cp:revision>
  <cp:lastPrinted>2017-08-24T10:38:00Z</cp:lastPrinted>
  <dcterms:created xsi:type="dcterms:W3CDTF">2026-01-30T11:22:00Z</dcterms:created>
  <dcterms:modified xsi:type="dcterms:W3CDTF">2026-02-02T10:56:00Z</dcterms:modified>
</cp:coreProperties>
</file>